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D51D3DB" w14:textId="7C0B71F6" w:rsidR="00352161" w:rsidRPr="00352161" w:rsidRDefault="00352161" w:rsidP="00352161">
      <w:pPr>
        <w:jc w:val="center"/>
        <w:rPr>
          <w:rFonts w:ascii="Calibri" w:hAnsi="Calibri" w:cs="Calibri"/>
          <w:b/>
          <w:sz w:val="32"/>
          <w:szCs w:val="32"/>
          <w:lang w:val="es-ES"/>
        </w:rPr>
      </w:pPr>
      <w:r w:rsidRPr="00352161">
        <w:rPr>
          <w:rFonts w:ascii="Calibri" w:hAnsi="Calibri" w:cs="Calibri"/>
          <w:b/>
          <w:sz w:val="32"/>
          <w:szCs w:val="32"/>
          <w:lang w:val="es-ES"/>
        </w:rPr>
        <w:t xml:space="preserve">ANEXO </w:t>
      </w:r>
      <w:r w:rsidR="0025457E">
        <w:rPr>
          <w:rFonts w:ascii="Calibri" w:hAnsi="Calibri" w:cs="Calibri"/>
          <w:b/>
          <w:sz w:val="32"/>
          <w:szCs w:val="32"/>
          <w:lang w:val="es-ES"/>
        </w:rPr>
        <w:t>III</w:t>
      </w:r>
    </w:p>
    <w:p w14:paraId="573953F8" w14:textId="1C658355" w:rsidR="00352161" w:rsidRPr="00352161" w:rsidRDefault="00352161" w:rsidP="00352161">
      <w:pPr>
        <w:pStyle w:val="Sinespaciado"/>
        <w:ind w:right="-1"/>
        <w:jc w:val="center"/>
        <w:rPr>
          <w:rFonts w:cs="Calibri"/>
          <w:b/>
          <w:sz w:val="36"/>
          <w:szCs w:val="54"/>
        </w:rPr>
      </w:pPr>
      <w:r w:rsidRPr="00352161">
        <w:rPr>
          <w:rFonts w:cs="Calibri"/>
          <w:b/>
          <w:sz w:val="36"/>
          <w:szCs w:val="54"/>
        </w:rPr>
        <w:t xml:space="preserve">CONVENIO DE PARTICIPACIÓN DE EMPRESA EN EL PROGRAMA </w:t>
      </w:r>
      <w:r w:rsidR="00057983">
        <w:rPr>
          <w:rFonts w:cs="Calibri"/>
          <w:b/>
          <w:sz w:val="36"/>
          <w:szCs w:val="54"/>
        </w:rPr>
        <w:t>COMPETITIVIDAD TURÍSTICA</w:t>
      </w:r>
      <w:r w:rsidRPr="00352161">
        <w:rPr>
          <w:rFonts w:cs="Calibri"/>
          <w:b/>
          <w:sz w:val="36"/>
          <w:szCs w:val="54"/>
        </w:rPr>
        <w:t xml:space="preserve"> (DECA)</w:t>
      </w:r>
    </w:p>
    <w:p w14:paraId="68B4A976" w14:textId="79A11A63" w:rsidR="00902E2C" w:rsidRPr="009E6EBD" w:rsidRDefault="00352161" w:rsidP="00CF2C59">
      <w:pPr>
        <w:pStyle w:val="Red2Red"/>
        <w:spacing w:before="120" w:after="480"/>
        <w:ind w:right="-567"/>
        <w:jc w:val="center"/>
        <w:rPr>
          <w:rFonts w:cs="Arial"/>
          <w:b/>
          <w:sz w:val="32"/>
          <w:szCs w:val="32"/>
          <w:u w:val="single"/>
          <w:lang w:val="es-ES_tradnl"/>
        </w:rPr>
      </w:pPr>
      <w:r w:rsidRPr="009E6EBD">
        <w:rPr>
          <w:rFonts w:eastAsia="Times New Roman" w:cs="Calibri"/>
          <w:b/>
          <w:sz w:val="24"/>
          <w:u w:val="single"/>
        </w:rPr>
        <w:t>PROGRAMA COMPETITIVIDAD TURÍSTICA 202</w:t>
      </w:r>
      <w:r w:rsidR="009E6EBD">
        <w:rPr>
          <w:rFonts w:eastAsia="Times New Roman" w:cs="Calibri"/>
          <w:b/>
          <w:sz w:val="24"/>
          <w:u w:val="single"/>
        </w:rPr>
        <w:t>3</w:t>
      </w:r>
    </w:p>
    <w:p w14:paraId="75D60BD3" w14:textId="1CFCA707" w:rsidR="009E370D" w:rsidRPr="00E04A89" w:rsidRDefault="00A33DB3" w:rsidP="009E370D">
      <w:pPr>
        <w:jc w:val="center"/>
        <w:rPr>
          <w:rFonts w:ascii="Calibri" w:hAnsi="Calibri"/>
          <w:sz w:val="20"/>
          <w:lang w:val="es-ES"/>
        </w:rPr>
      </w:pPr>
      <w:r>
        <w:rPr>
          <w:rFonts w:ascii="Calibri" w:hAnsi="Calibri"/>
          <w:sz w:val="20"/>
          <w:highlight w:val="yellow"/>
          <w:lang w:val="es-ES"/>
        </w:rPr>
        <w:t xml:space="preserve">En ………, a  …. </w:t>
      </w:r>
      <w:r w:rsidRPr="00A33DB3">
        <w:rPr>
          <w:rFonts w:ascii="Calibri" w:hAnsi="Calibri"/>
          <w:sz w:val="20"/>
          <w:highlight w:val="yellow"/>
          <w:lang w:val="es-ES"/>
        </w:rPr>
        <w:t>de …….de ……</w:t>
      </w:r>
    </w:p>
    <w:p w14:paraId="2F909670" w14:textId="77777777" w:rsidR="009E370D" w:rsidRPr="00E04A89" w:rsidRDefault="009E370D" w:rsidP="009E370D">
      <w:pPr>
        <w:rPr>
          <w:rFonts w:ascii="Calibri" w:hAnsi="Calibri"/>
          <w:sz w:val="20"/>
          <w:lang w:val="es-ES"/>
        </w:rPr>
      </w:pPr>
    </w:p>
    <w:p w14:paraId="58E81908"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341C31F" w14:textId="77777777" w:rsidR="009E1DDC" w:rsidRPr="006B3277" w:rsidRDefault="009E1DDC" w:rsidP="009E1DDC">
      <w:pPr>
        <w:spacing w:before="100" w:beforeAutospacing="1" w:after="100" w:afterAutospacing="1"/>
        <w:jc w:val="both"/>
        <w:rPr>
          <w:rFonts w:ascii="Calibri" w:hAnsi="Calibri" w:cs="Arial"/>
          <w:bCs/>
        </w:rPr>
      </w:pPr>
      <w:r w:rsidRPr="006B3277">
        <w:rPr>
          <w:rFonts w:ascii="Calibri" w:hAnsi="Calibri" w:cs="Arial"/>
        </w:rPr>
        <w:t>D. Daniel Martín Caballero, con DNI nº: 39725496B, en nombre y representación de la Cámara Oficial de Comercio, Industria, Servicios y Navegación de Tarragona (en adelante “la Cámara”)</w:t>
      </w:r>
    </w:p>
    <w:p w14:paraId="585164CD"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3A164335"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“Programa Operativo Plurirregional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w:t>
      </w:r>
      <w:r w:rsidRPr="00E11AB7">
        <w:rPr>
          <w:rFonts w:ascii="Calibri" w:hAnsi="Calibri" w:cs="Arial"/>
          <w:bCs/>
          <w:sz w:val="20"/>
          <w:lang w:val="es-ES"/>
        </w:rPr>
        <w:lastRenderedPageBreak/>
        <w:t xml:space="preserve">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24F399AD"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 </w:t>
      </w:r>
      <w:r w:rsidR="00FF2431" w:rsidRPr="00FF2431">
        <w:rPr>
          <w:rFonts w:ascii="Calibri" w:hAnsi="Calibri" w:cs="Arial"/>
          <w:bCs/>
          <w:sz w:val="20"/>
          <w:lang w:val="es-ES"/>
        </w:rPr>
        <w:t xml:space="preserve">figuran la Cámara de Comercio, Industria, Servicios y Navegación de España (en adelante Cámara de Comercio de España), las Cámaras Oficiales de Comercio, Industria, Servicios y Navegación de las regiones </w:t>
      </w:r>
      <w:r w:rsidR="00FF2431" w:rsidRPr="009E1DDC">
        <w:rPr>
          <w:rFonts w:ascii="Calibri" w:hAnsi="Calibri" w:cs="Arial"/>
          <w:bCs/>
          <w:sz w:val="20"/>
          <w:lang w:val="es-ES"/>
        </w:rPr>
        <w:t>participantes</w:t>
      </w:r>
      <w:r w:rsidR="009E1DDC" w:rsidRPr="009E1DDC">
        <w:rPr>
          <w:rFonts w:ascii="Calibri" w:hAnsi="Calibri" w:cs="Arial"/>
          <w:bCs/>
          <w:sz w:val="20"/>
          <w:lang w:val="es-ES"/>
        </w:rPr>
        <w:t>.</w:t>
      </w:r>
    </w:p>
    <w:p w14:paraId="246DF19E" w14:textId="4AC2A4BD"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9E1DDC">
        <w:rPr>
          <w:rFonts w:ascii="Calibri" w:hAnsi="Calibri" w:cs="Arial"/>
          <w:bCs/>
          <w:sz w:val="20"/>
          <w:lang w:val="es-ES"/>
        </w:rPr>
        <w:t xml:space="preserve">Tarragona </w:t>
      </w:r>
      <w:r w:rsidRPr="00FF2431">
        <w:rPr>
          <w:rFonts w:ascii="Calibri" w:hAnsi="Calibri" w:cs="Arial"/>
          <w:bCs/>
          <w:sz w:val="20"/>
          <w:lang w:val="es-ES"/>
        </w:rPr>
        <w:t xml:space="preserve">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 xml:space="preserve">por el que la Cámara de Comercio de </w:t>
      </w:r>
      <w:r w:rsidR="009E1DDC">
        <w:rPr>
          <w:rFonts w:ascii="Calibri" w:hAnsi="Calibri" w:cs="Arial"/>
          <w:bCs/>
          <w:sz w:val="20"/>
          <w:lang w:val="es-ES"/>
        </w:rPr>
        <w:t xml:space="preserve">Tarragona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 xml:space="preserve">(tal y como aparece recogido en el Anexo a la Convocatoria de </w:t>
      </w:r>
      <w:r w:rsidR="00EC3ADF">
        <w:rPr>
          <w:rFonts w:ascii="Calibri" w:hAnsi="Calibri" w:cs="Arial"/>
          <w:bCs/>
          <w:sz w:val="20"/>
          <w:lang w:val="es-ES"/>
        </w:rPr>
        <w:lastRenderedPageBreak/>
        <w:t>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0B7C9F8D" w14:textId="6DFC0D13"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98E9459" w14:textId="77777777" w:rsidR="004C0EF7" w:rsidRPr="005C432A" w:rsidRDefault="004C0EF7" w:rsidP="005C432A">
      <w:pPr>
        <w:spacing w:beforeAutospacing="1" w:afterAutospacing="1" w:line="360" w:lineRule="auto"/>
        <w:jc w:val="both"/>
        <w:rPr>
          <w:rFonts w:ascii="Calibri" w:hAnsi="Calibri" w:cs="Arial"/>
          <w:bCs/>
          <w:sz w:val="20"/>
          <w:lang w:val="es-ES"/>
        </w:rPr>
      </w:pP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Impulso y promoción de actividades de I+i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 xml:space="preserve">Procesos de investigación e innovación en </w:t>
      </w:r>
      <w:r w:rsidR="00367947" w:rsidRPr="00367947">
        <w:rPr>
          <w:rFonts w:ascii="Calibri" w:hAnsi="Calibri" w:cs="Arial"/>
          <w:sz w:val="20"/>
          <w:lang w:val="es-ES" w:eastAsia="es-ES_tradnl"/>
        </w:rPr>
        <w:lastRenderedPageBreak/>
        <w:t>las PYME</w:t>
      </w:r>
      <w:r w:rsidRPr="00BF0F62">
        <w:rPr>
          <w:rFonts w:ascii="Calibri" w:hAnsi="Calibri" w:cs="Arial"/>
          <w:bCs/>
          <w:sz w:val="20"/>
          <w:lang w:val="es-ES"/>
        </w:rPr>
        <w:t>”, conforme al Reglamento 288/2014 y establecida en Fondos 2020.</w:t>
      </w:r>
    </w:p>
    <w:p w14:paraId="5273D9E7" w14:textId="10FD378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w:t>
      </w:r>
      <w:r w:rsidRPr="009E1DDC">
        <w:rPr>
          <w:rFonts w:ascii="Calibri" w:hAnsi="Calibri" w:cs="Arial"/>
          <w:bCs/>
          <w:sz w:val="20"/>
          <w:lang w:val="es-ES"/>
        </w:rPr>
        <w:t xml:space="preserve">en la Fase de </w:t>
      </w:r>
      <w:r w:rsidR="00A066B1" w:rsidRPr="009E1DDC">
        <w:rPr>
          <w:rFonts w:ascii="Calibri" w:hAnsi="Calibri" w:cs="Arial"/>
          <w:bCs/>
          <w:sz w:val="20"/>
          <w:lang w:val="es-ES"/>
        </w:rPr>
        <w:t xml:space="preserve">Diagnóstico Asistido </w:t>
      </w:r>
      <w:r w:rsidR="00E74772" w:rsidRPr="009E1DDC">
        <w:rPr>
          <w:rFonts w:ascii="Calibri" w:hAnsi="Calibri" w:cs="Arial"/>
          <w:bCs/>
          <w:sz w:val="20"/>
          <w:lang w:val="es-ES"/>
        </w:rPr>
        <w:t xml:space="preserve">y en la Fase de Implantación </w:t>
      </w:r>
      <w:r w:rsidRPr="00A45308">
        <w:rPr>
          <w:rFonts w:ascii="Calibri" w:hAnsi="Calibri" w:cs="Arial"/>
          <w:bCs/>
          <w:sz w:val="20"/>
          <w:lang w:val="es-ES"/>
        </w:rPr>
        <w:t xml:space="preserve">y se compromete a participar en el Programa de acuerdo a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7CD9D3E4"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9E1DDC">
        <w:rPr>
          <w:rFonts w:ascii="Calibri" w:hAnsi="Calibri" w:cs="Arial"/>
          <w:bCs/>
          <w:sz w:val="20"/>
          <w:lang w:val="es-ES"/>
        </w:rPr>
        <w:t xml:space="preserve"> </w:t>
      </w:r>
      <w:r w:rsidR="00482BF0">
        <w:rPr>
          <w:rFonts w:ascii="Calibri" w:hAnsi="Calibri" w:cs="Arial"/>
          <w:bCs/>
          <w:sz w:val="20"/>
          <w:lang w:val="es-ES"/>
        </w:rPr>
        <w:t>Cámara</w:t>
      </w:r>
      <w:r w:rsidR="009E1DDC">
        <w:rPr>
          <w:rFonts w:ascii="Calibri" w:hAnsi="Calibri" w:cs="Arial"/>
          <w:bCs/>
          <w:sz w:val="20"/>
          <w:lang w:val="es-ES"/>
        </w:rPr>
        <w:t xml:space="preserve"> Comercio de Tarragona</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281B3058"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9E1DDC">
        <w:rPr>
          <w:rFonts w:ascii="Calibri" w:hAnsi="Calibri" w:cs="Arial"/>
          <w:bCs/>
          <w:sz w:val="20"/>
          <w:lang w:val="es-ES"/>
        </w:rPr>
        <w:t>50 %</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9E1DDC">
        <w:rPr>
          <w:rFonts w:ascii="Calibri" w:hAnsi="Calibri" w:cs="Arial"/>
          <w:bCs/>
          <w:sz w:val="20"/>
          <w:lang w:val="es-ES"/>
        </w:rPr>
        <w:t xml:space="preserve">50 </w:t>
      </w:r>
      <w:r w:rsidRPr="009E1DDC">
        <w:rPr>
          <w:rFonts w:ascii="Calibri" w:hAnsi="Calibri" w:cs="Arial"/>
          <w:bCs/>
          <w:sz w:val="20"/>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671641C1" w14:textId="77777777" w:rsidR="006632CA" w:rsidRPr="00A45308" w:rsidRDefault="006632CA" w:rsidP="006632CA">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w:t>
      </w:r>
      <w:r w:rsidRPr="00EC6DC1">
        <w:rPr>
          <w:rFonts w:ascii="Calibri" w:hAnsi="Calibri" w:cs="Arial"/>
          <w:bCs/>
          <w:sz w:val="20"/>
          <w:lang w:val="es-ES"/>
        </w:rPr>
        <w:lastRenderedPageBreak/>
        <w:t>caso.</w:t>
      </w:r>
    </w:p>
    <w:p w14:paraId="16A9906F" w14:textId="703B5F96"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9E1DDC">
        <w:rPr>
          <w:rFonts w:ascii="Calibri" w:hAnsi="Calibri" w:cs="Arial"/>
          <w:bCs/>
          <w:sz w:val="18"/>
          <w:lang w:val="es-ES"/>
        </w:rPr>
        <w:t>Camara de Comercio de Tarragona.</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A47D1F" w:rsidRDefault="005210D0" w:rsidP="00C80A24">
      <w:pPr>
        <w:spacing w:beforeAutospacing="1" w:afterAutospacing="1" w:line="360" w:lineRule="auto"/>
        <w:jc w:val="both"/>
        <w:rPr>
          <w:rFonts w:ascii="Calibri" w:hAnsi="Calibri" w:cs="Arial"/>
          <w:bCs/>
          <w:sz w:val="20"/>
          <w:u w:val="single"/>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w:t>
      </w:r>
      <w:r w:rsidR="00366CD8" w:rsidRPr="00A47D1F">
        <w:rPr>
          <w:rFonts w:ascii="Calibri" w:hAnsi="Calibri" w:cs="Arial"/>
          <w:bCs/>
          <w:sz w:val="20"/>
          <w:u w:val="single"/>
          <w:lang w:val="es-ES"/>
        </w:rPr>
        <w:t xml:space="preserve">en todo caso, deberá finalizar antes de la fecha de justificación máxima que cada organismo cofinanciador autonómico establezca, que le será indicada por la Cámara de Comercio.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20920C1A" w14:textId="77777777" w:rsidR="004C0EF7"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lastRenderedPageBreak/>
        <w:t xml:space="preserve">Que sigue cumpliendo las condiciones de participación incluidas en la declaración responsable </w:t>
      </w:r>
    </w:p>
    <w:p w14:paraId="4ABC8D76" w14:textId="2473487E" w:rsidR="00CA3788" w:rsidRDefault="00C72982" w:rsidP="004C0EF7">
      <w:pPr>
        <w:spacing w:line="360" w:lineRule="auto"/>
        <w:ind w:left="720"/>
        <w:jc w:val="both"/>
        <w:rPr>
          <w:rFonts w:ascii="Calibri" w:hAnsi="Calibri" w:cs="Arial"/>
          <w:bCs/>
          <w:sz w:val="20"/>
          <w:lang w:val="es-ES"/>
        </w:rPr>
      </w:pPr>
      <w:r w:rsidRPr="00E82E90">
        <w:rPr>
          <w:rFonts w:ascii="Calibri" w:hAnsi="Calibri" w:cs="Arial"/>
          <w:bCs/>
          <w:sz w:val="20"/>
          <w:lang w:val="es-ES"/>
        </w:rPr>
        <w:t>anexa a la solicitud de participación</w:t>
      </w:r>
      <w:r w:rsidR="005E51DA" w:rsidRPr="00E82E90">
        <w:rPr>
          <w:rFonts w:ascii="Calibri" w:hAnsi="Calibri" w:cs="Arial"/>
          <w:bCs/>
          <w:sz w:val="20"/>
          <w:lang w:val="es-ES"/>
        </w:rPr>
        <w:t>.</w:t>
      </w:r>
    </w:p>
    <w:p w14:paraId="75B0C2A4" w14:textId="77777777" w:rsidR="004C0EF7" w:rsidRPr="00E82E90" w:rsidRDefault="004C0EF7" w:rsidP="004C0EF7">
      <w:pPr>
        <w:spacing w:line="360" w:lineRule="auto"/>
        <w:ind w:left="720"/>
        <w:jc w:val="both"/>
        <w:rPr>
          <w:rFonts w:ascii="Calibri" w:hAnsi="Calibri" w:cs="Arial"/>
          <w:bCs/>
          <w:sz w:val="20"/>
          <w:lang w:val="es-ES"/>
        </w:rPr>
      </w:pP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lastRenderedPageBreak/>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w:t>
      </w:r>
      <w:r w:rsidRPr="008C7AF8">
        <w:rPr>
          <w:rFonts w:ascii="Calibri" w:hAnsi="Calibri" w:cs="Arial"/>
          <w:bCs/>
          <w:sz w:val="20"/>
          <w:lang w:val="es-ES"/>
        </w:rPr>
        <w:lastRenderedPageBreak/>
        <w:t>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D6FC1"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1B6061" w:rsidRDefault="008319A4" w:rsidP="00852D42">
            <w:pPr>
              <w:spacing w:before="120" w:line="360" w:lineRule="auto"/>
              <w:jc w:val="both"/>
              <w:rPr>
                <w:rFonts w:ascii="Calibri" w:hAnsi="Calibri" w:cs="Arial"/>
                <w:b/>
                <w:bCs/>
                <w:sz w:val="20"/>
                <w:lang w:val="es-ES"/>
              </w:rPr>
            </w:pPr>
            <w:r w:rsidRPr="001B6061">
              <w:rPr>
                <w:rFonts w:ascii="Calibri" w:hAnsi="Calibri" w:cs="Arial"/>
                <w:b/>
                <w:bCs/>
                <w:sz w:val="20"/>
                <w:highlight w:val="yellow"/>
                <w:lang w:val="es-ES"/>
              </w:rPr>
              <w:t>[Fecha de firma del DECA- empresa]</w:t>
            </w:r>
          </w:p>
        </w:tc>
      </w:tr>
      <w:tr w:rsidR="00852D42" w:rsidRPr="00AD6FC1" w14:paraId="3BFC54A4" w14:textId="77777777" w:rsidTr="00852D42">
        <w:tc>
          <w:tcPr>
            <w:tcW w:w="3539" w:type="dxa"/>
            <w:shd w:val="clear" w:color="auto" w:fill="DBDBDB"/>
          </w:tcPr>
          <w:p w14:paraId="08339579" w14:textId="5EF30AFB"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 xml:space="preserve">FECHA FIN DE </w:t>
            </w:r>
            <w:r w:rsidR="000A03F7">
              <w:rPr>
                <w:rFonts w:ascii="Calibri" w:hAnsi="Calibri" w:cs="Arial"/>
                <w:b/>
                <w:bCs/>
                <w:sz w:val="20"/>
                <w:lang w:val="es-ES"/>
              </w:rPr>
              <w:t xml:space="preserve">EJECUCIÓN Y PAGOS </w:t>
            </w:r>
          </w:p>
        </w:tc>
        <w:tc>
          <w:tcPr>
            <w:tcW w:w="4954" w:type="dxa"/>
            <w:shd w:val="clear" w:color="auto" w:fill="DBDBDB"/>
          </w:tcPr>
          <w:p w14:paraId="3DFA0771" w14:textId="7F7202AE" w:rsidR="008319A4" w:rsidRPr="001C51FF" w:rsidRDefault="00345895" w:rsidP="00BC63DE">
            <w:pPr>
              <w:spacing w:before="120" w:line="360" w:lineRule="auto"/>
              <w:jc w:val="both"/>
              <w:rPr>
                <w:rFonts w:ascii="Calibri" w:hAnsi="Calibri" w:cs="Arial"/>
                <w:b/>
                <w:bCs/>
                <w:sz w:val="20"/>
                <w:lang w:val="es-ES"/>
              </w:rPr>
            </w:pPr>
            <w:r w:rsidRPr="001C51FF">
              <w:rPr>
                <w:rFonts w:ascii="Calibri" w:hAnsi="Calibri" w:cs="Arial"/>
                <w:b/>
                <w:bCs/>
                <w:sz w:val="20"/>
                <w:lang w:val="es-ES"/>
              </w:rPr>
              <w:t>31</w:t>
            </w:r>
            <w:r w:rsidR="001C0E7C" w:rsidRPr="001C51FF">
              <w:rPr>
                <w:rFonts w:ascii="Calibri" w:hAnsi="Calibri" w:cs="Arial"/>
                <w:b/>
                <w:bCs/>
                <w:sz w:val="20"/>
                <w:lang w:val="es-ES"/>
              </w:rPr>
              <w:t xml:space="preserve"> de agosto de 2</w:t>
            </w:r>
            <w:r w:rsidRPr="001C51FF">
              <w:rPr>
                <w:rFonts w:ascii="Calibri" w:hAnsi="Calibri" w:cs="Arial"/>
                <w:b/>
                <w:bCs/>
                <w:sz w:val="20"/>
                <w:lang w:val="es-ES"/>
              </w:rPr>
              <w:t>02</w:t>
            </w:r>
            <w:r w:rsidR="00BC63DE" w:rsidRPr="001C51FF">
              <w:rPr>
                <w:rFonts w:ascii="Calibri" w:hAnsi="Calibri" w:cs="Arial"/>
                <w:b/>
                <w:bCs/>
                <w:sz w:val="20"/>
                <w:lang w:val="es-ES"/>
              </w:rPr>
              <w:t>3</w:t>
            </w:r>
          </w:p>
        </w:tc>
      </w:tr>
      <w:tr w:rsidR="00345895" w:rsidRPr="00AD6FC1" w14:paraId="2FDDF188" w14:textId="77777777" w:rsidTr="00852D42">
        <w:tc>
          <w:tcPr>
            <w:tcW w:w="3539" w:type="dxa"/>
            <w:shd w:val="clear" w:color="auto" w:fill="DBDBDB"/>
          </w:tcPr>
          <w:p w14:paraId="5A47E235" w14:textId="49483A3D" w:rsidR="00345895" w:rsidRPr="00852D42" w:rsidRDefault="001C0E7C" w:rsidP="00BC63DE">
            <w:pPr>
              <w:spacing w:before="120" w:line="360" w:lineRule="auto"/>
              <w:jc w:val="both"/>
              <w:rPr>
                <w:rFonts w:ascii="Calibri" w:hAnsi="Calibri" w:cs="Arial"/>
                <w:bCs/>
                <w:sz w:val="20"/>
                <w:lang w:val="es-ES"/>
              </w:rPr>
            </w:pPr>
            <w:r>
              <w:rPr>
                <w:rFonts w:ascii="Calibri" w:hAnsi="Calibri" w:cs="Arial"/>
                <w:b/>
                <w:bCs/>
                <w:sz w:val="20"/>
                <w:lang w:val="es-ES"/>
              </w:rPr>
              <w:t xml:space="preserve">PLAZO MÁXIMO </w:t>
            </w:r>
            <w:r w:rsidR="00345895" w:rsidRPr="00852D42">
              <w:rPr>
                <w:rFonts w:ascii="Calibri" w:hAnsi="Calibri" w:cs="Arial"/>
                <w:b/>
                <w:bCs/>
                <w:sz w:val="20"/>
                <w:lang w:val="es-ES"/>
              </w:rPr>
              <w:t>JUSTIFICACIÓN</w:t>
            </w:r>
          </w:p>
        </w:tc>
        <w:tc>
          <w:tcPr>
            <w:tcW w:w="4954" w:type="dxa"/>
            <w:shd w:val="clear" w:color="auto" w:fill="DBDBDB"/>
          </w:tcPr>
          <w:p w14:paraId="198C2115" w14:textId="2446B649" w:rsidR="00345895" w:rsidRPr="001C51FF" w:rsidRDefault="001C0E7C" w:rsidP="001C0E7C">
            <w:pPr>
              <w:spacing w:before="120"/>
              <w:rPr>
                <w:rFonts w:ascii="Calibri" w:hAnsi="Calibri" w:cs="Arial"/>
                <w:b/>
                <w:bCs/>
                <w:sz w:val="20"/>
                <w:lang w:val="es-ES"/>
              </w:rPr>
            </w:pPr>
            <w:r w:rsidRPr="001C51FF">
              <w:rPr>
                <w:rFonts w:ascii="Calibri" w:hAnsi="Calibri" w:cs="Arial"/>
                <w:b/>
                <w:bCs/>
                <w:sz w:val="20"/>
                <w:lang w:val="es-ES"/>
              </w:rPr>
              <w:t>15 de septiembre de 2023</w:t>
            </w:r>
          </w:p>
        </w:tc>
      </w:tr>
    </w:tbl>
    <w:p w14:paraId="156E46E2" w14:textId="131E4080" w:rsidR="00E17879" w:rsidRPr="00C475A5" w:rsidRDefault="00E17879" w:rsidP="00E17879">
      <w:pPr>
        <w:spacing w:before="100" w:beforeAutospacing="1" w:after="100" w:afterAutospacing="1" w:line="360" w:lineRule="auto"/>
        <w:jc w:val="both"/>
        <w:rPr>
          <w:rFonts w:ascii="Calibri" w:hAnsi="Calibri" w:cs="Arial"/>
          <w:sz w:val="20"/>
          <w:lang w:val="es-ES"/>
        </w:rPr>
      </w:pPr>
      <w:r w:rsidRPr="00C475A5">
        <w:rPr>
          <w:rFonts w:ascii="Calibri" w:hAnsi="Calibri" w:cs="Arial"/>
          <w:sz w:val="20"/>
          <w:lang w:val="es-ES"/>
        </w:rPr>
        <w:t>La justificación deberá realizarse en el plazo indicado a través de la plataforma electrónica de justificación de ayudas:</w:t>
      </w:r>
      <w:r w:rsidR="001C51FF" w:rsidRPr="001C51FF">
        <w:t xml:space="preserve"> </w:t>
      </w:r>
      <w:hyperlink r:id="rId8" w:history="1">
        <w:r w:rsidR="001C51FF" w:rsidRPr="00870125">
          <w:rPr>
            <w:rStyle w:val="Hipervnculo"/>
            <w:rFonts w:ascii="Calibri" w:hAnsi="Calibri" w:cs="Arial"/>
            <w:sz w:val="20"/>
            <w:lang w:val="es-ES"/>
          </w:rPr>
          <w:t>https://justifica.camaras.es/ayudas</w:t>
        </w:r>
      </w:hyperlink>
      <w:r w:rsidR="001C51FF">
        <w:rPr>
          <w:rFonts w:ascii="Calibri" w:hAnsi="Calibri" w:cs="Arial"/>
          <w:sz w:val="20"/>
          <w:lang w:val="es-ES"/>
        </w:rPr>
        <w:t xml:space="preserve">, </w:t>
      </w:r>
      <w:r w:rsidRPr="00C475A5">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14:paraId="42A21B27" w14:textId="77777777" w:rsidR="00E17879" w:rsidRPr="00C475A5" w:rsidRDefault="00E17879" w:rsidP="00E17879">
      <w:pPr>
        <w:spacing w:before="100" w:beforeAutospacing="1" w:after="100" w:afterAutospacing="1" w:line="360" w:lineRule="auto"/>
        <w:jc w:val="both"/>
        <w:rPr>
          <w:rFonts w:ascii="Calibri" w:hAnsi="Calibri" w:cs="Arial"/>
          <w:sz w:val="20"/>
          <w:lang w:val="es-ES"/>
        </w:rPr>
      </w:pPr>
      <w:r w:rsidRPr="00C475A5">
        <w:rPr>
          <w:rFonts w:ascii="Calibri" w:hAnsi="Calibri" w:cs="Arial"/>
          <w:sz w:val="20"/>
          <w:lang w:val="es-ES"/>
        </w:rPr>
        <w:t xml:space="preserve">La Cámara de Comercio comprobará la adecuada justificación de los gastos incurridos, concediendo – en su caso – un plazo máximo de 10 días para subsanar posibles incidencias. </w:t>
      </w:r>
      <w:r w:rsidRPr="00C475A5">
        <w:rPr>
          <w:rFonts w:ascii="Calibri" w:hAnsi="Calibri" w:cs="Arial"/>
          <w:sz w:val="20"/>
          <w:lang w:val="es-ES"/>
        </w:rPr>
        <w:tab/>
        <w:t>Transcurrido dicho plazo, si la empresa beneficiaria no ha logrado subsanar las incidencias requeridas, los gastos afectados serán declarados no elegibles.</w:t>
      </w:r>
    </w:p>
    <w:p w14:paraId="08232C6B" w14:textId="459DD706"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lastRenderedPageBreak/>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78DAA759" w:rsidR="008319A4" w:rsidRPr="00852D42" w:rsidRDefault="008319A4" w:rsidP="008B0CFC">
            <w:pPr>
              <w:spacing w:before="120" w:line="360" w:lineRule="auto"/>
              <w:jc w:val="both"/>
              <w:rPr>
                <w:rFonts w:ascii="Calibri" w:hAnsi="Calibri" w:cs="Arial"/>
                <w:sz w:val="20"/>
              </w:rPr>
            </w:pPr>
            <w:r w:rsidRPr="00852D42">
              <w:rPr>
                <w:rFonts w:ascii="Calibri" w:hAnsi="Calibri" w:cs="Arial"/>
                <w:sz w:val="20"/>
              </w:rPr>
              <w:t xml:space="preserve">El IVA, IGIC e impuestos de naturaleza similar </w:t>
            </w:r>
            <w:r w:rsidRPr="00852D42">
              <w:rPr>
                <w:rFonts w:ascii="Calibri" w:hAnsi="Calibri" w:cs="Arial"/>
                <w:b/>
                <w:sz w:val="20"/>
                <w:u w:val="single"/>
              </w:rPr>
              <w:t>no serán elegibles</w:t>
            </w:r>
            <w:r w:rsidRPr="00852D42">
              <w:rPr>
                <w:rFonts w:ascii="Calibri" w:hAnsi="Calibri" w:cs="Arial"/>
                <w:sz w:val="20"/>
              </w:rPr>
              <w:t xml:space="preserve"> conforme a las normas del programa</w:t>
            </w:r>
            <w:r w:rsidR="00D71399">
              <w:rPr>
                <w:rFonts w:ascii="Calibri" w:hAnsi="Calibri" w:cs="Arial"/>
                <w:sz w:val="20"/>
              </w:rPr>
              <w:t xml:space="preserve"> recogidas en el Anexo</w:t>
            </w:r>
            <w:r w:rsidR="008B0CFC">
              <w:rPr>
                <w:rFonts w:ascii="Calibri" w:hAnsi="Calibri" w:cs="Arial"/>
                <w:sz w:val="20"/>
              </w:rPr>
              <w:t>.</w:t>
            </w:r>
            <w:r w:rsidRPr="00852D42">
              <w:rPr>
                <w:rFonts w:ascii="Calibri" w:hAnsi="Calibri" w:cs="Arial"/>
                <w:sz w:val="20"/>
              </w:rPr>
              <w:t xml:space="preserve"> </w:t>
            </w:r>
          </w:p>
        </w:tc>
      </w:tr>
      <w:tr w:rsidR="000805A5" w:rsidRPr="004A42AC" w14:paraId="5E8291F3" w14:textId="77777777" w:rsidTr="00852D42">
        <w:trPr>
          <w:trHeight w:val="1077"/>
        </w:trPr>
        <w:tc>
          <w:tcPr>
            <w:tcW w:w="3539" w:type="dxa"/>
            <w:shd w:val="clear" w:color="auto" w:fill="DBDBDB"/>
            <w:vAlign w:val="center"/>
          </w:tcPr>
          <w:p w14:paraId="06CF0052" w14:textId="77777777" w:rsidR="000805A5" w:rsidRPr="009E1DDC" w:rsidRDefault="000805A5" w:rsidP="000805A5">
            <w:pPr>
              <w:spacing w:before="120" w:line="360" w:lineRule="auto"/>
              <w:jc w:val="both"/>
              <w:rPr>
                <w:rFonts w:ascii="Calibri" w:hAnsi="Calibri" w:cs="Arial"/>
                <w:bCs/>
                <w:sz w:val="20"/>
                <w:lang w:val="es-ES"/>
              </w:rPr>
            </w:pPr>
            <w:r w:rsidRPr="009E1DDC">
              <w:rPr>
                <w:rFonts w:ascii="Calibri" w:hAnsi="Calibri" w:cs="Arial"/>
                <w:b/>
                <w:bCs/>
                <w:sz w:val="20"/>
                <w:lang w:val="es-ES"/>
              </w:rPr>
              <w:t>CUANTÍA MÁXIMA DE LA AYUDA,</w:t>
            </w:r>
            <w:r w:rsidRPr="009E1DDC">
              <w:rPr>
                <w:rFonts w:ascii="Calibri" w:hAnsi="Calibri" w:cs="Arial"/>
                <w:bCs/>
                <w:sz w:val="20"/>
                <w:lang w:val="es-ES"/>
              </w:rPr>
              <w:t xml:space="preserve"> a percibir por la empresa beneficiaria</w:t>
            </w:r>
            <w:r w:rsidRPr="009E1DDC">
              <w:rPr>
                <w:rFonts w:ascii="Calibri" w:hAnsi="Calibri" w:cs="Arial"/>
                <w:b/>
                <w:bCs/>
                <w:sz w:val="20"/>
                <w:lang w:val="es-ES"/>
              </w:rPr>
              <w:t xml:space="preserve"> </w:t>
            </w:r>
          </w:p>
        </w:tc>
        <w:tc>
          <w:tcPr>
            <w:tcW w:w="4954" w:type="dxa"/>
            <w:shd w:val="clear" w:color="auto" w:fill="DBDBDB"/>
            <w:vAlign w:val="center"/>
          </w:tcPr>
          <w:p w14:paraId="4E4BFE2A" w14:textId="64A71CB6" w:rsidR="000805A5" w:rsidRPr="009E1DDC" w:rsidRDefault="009E1DDC" w:rsidP="000805A5">
            <w:pPr>
              <w:widowControl/>
              <w:suppressAutoHyphens w:val="0"/>
              <w:spacing w:before="120" w:after="160" w:line="259" w:lineRule="auto"/>
              <w:contextualSpacing/>
              <w:rPr>
                <w:rFonts w:ascii="Calibri" w:hAnsi="Calibri" w:cs="Arial"/>
                <w:b/>
                <w:sz w:val="20"/>
                <w:lang w:val="es-ES_tradnl"/>
              </w:rPr>
            </w:pPr>
            <w:r w:rsidRPr="009E1DDC">
              <w:rPr>
                <w:rFonts w:ascii="Calibri" w:hAnsi="Calibri" w:cs="Arial"/>
                <w:b/>
                <w:sz w:val="20"/>
                <w:lang w:val="es-ES_tradnl"/>
              </w:rPr>
              <w:t>3.500,00</w:t>
            </w:r>
            <w:r w:rsidR="000805A5" w:rsidRPr="009E1DDC">
              <w:rPr>
                <w:rFonts w:ascii="Calibri" w:hAnsi="Calibri" w:cs="Arial"/>
                <w:b/>
                <w:sz w:val="20"/>
                <w:lang w:val="es-ES_tradnl"/>
              </w:rPr>
              <w:t xml:space="preserve"> euros  </w:t>
            </w:r>
          </w:p>
          <w:p w14:paraId="546269D2" w14:textId="77D67A60" w:rsidR="000805A5" w:rsidRPr="009E1DDC" w:rsidRDefault="000805A5" w:rsidP="009E1DDC">
            <w:pPr>
              <w:widowControl/>
              <w:suppressAutoHyphens w:val="0"/>
              <w:spacing w:before="120" w:after="160" w:line="259" w:lineRule="auto"/>
              <w:contextualSpacing/>
              <w:rPr>
                <w:rFonts w:ascii="Calibri" w:hAnsi="Calibri" w:cs="Arial"/>
                <w:sz w:val="20"/>
                <w:lang w:val="es-ES_tradnl"/>
              </w:rPr>
            </w:pPr>
            <w:r w:rsidRPr="009E1DDC">
              <w:rPr>
                <w:rFonts w:ascii="Calibri" w:hAnsi="Calibri" w:cs="Arial"/>
                <w:sz w:val="20"/>
                <w:lang w:val="es-ES_tradnl"/>
              </w:rPr>
              <w:t xml:space="preserve">[7.000€ * </w:t>
            </w:r>
            <w:r w:rsidR="009E1DDC" w:rsidRPr="009E1DDC">
              <w:rPr>
                <w:rFonts w:ascii="Calibri" w:hAnsi="Calibri" w:cs="Arial"/>
                <w:sz w:val="20"/>
                <w:lang w:val="es-ES_tradnl"/>
              </w:rPr>
              <w:t xml:space="preserve">50 </w:t>
            </w:r>
            <w:r w:rsidRPr="009E1DDC">
              <w:rPr>
                <w:rFonts w:ascii="Calibri" w:hAnsi="Calibri" w:cs="Arial"/>
                <w:sz w:val="20"/>
                <w:lang w:val="es-ES_tradnl"/>
              </w:rPr>
              <w:t xml:space="preserve">% FEDER de </w:t>
            </w:r>
            <w:r w:rsidR="009F4D88" w:rsidRPr="009E1DDC">
              <w:rPr>
                <w:rFonts w:ascii="Calibri" w:hAnsi="Calibri" w:cs="Arial"/>
                <w:sz w:val="20"/>
                <w:lang w:val="es-ES_tradnl"/>
              </w:rPr>
              <w:t>ayuda a empresas (50%</w:t>
            </w:r>
            <w:r w:rsidR="009E1DDC" w:rsidRPr="009E1DDC">
              <w:rPr>
                <w:rFonts w:ascii="Calibri" w:hAnsi="Calibri" w:cs="Arial"/>
                <w:sz w:val="20"/>
                <w:lang w:val="es-ES_tradnl"/>
              </w:rPr>
              <w:t>)</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852D42" w:rsidRPr="004A42AC" w14:paraId="1D195E7A" w14:textId="77777777" w:rsidTr="00852D42">
        <w:tc>
          <w:tcPr>
            <w:tcW w:w="3539" w:type="dxa"/>
            <w:shd w:val="clear" w:color="auto" w:fill="DBDBDB"/>
          </w:tcPr>
          <w:p w14:paraId="44100B23" w14:textId="77777777" w:rsidR="008319A4" w:rsidRPr="009E1DDC" w:rsidRDefault="008319A4" w:rsidP="00852D42">
            <w:pPr>
              <w:spacing w:before="120" w:line="360" w:lineRule="auto"/>
              <w:jc w:val="both"/>
              <w:rPr>
                <w:rFonts w:ascii="Calibri" w:hAnsi="Calibri" w:cs="Arial"/>
                <w:b/>
                <w:bCs/>
                <w:sz w:val="20"/>
                <w:highlight w:val="lightGray"/>
                <w:lang w:val="es-ES"/>
              </w:rPr>
            </w:pPr>
            <w:r w:rsidRPr="009E1DDC">
              <w:rPr>
                <w:rFonts w:ascii="Calibri" w:hAnsi="Calibri" w:cs="Arial"/>
                <w:b/>
                <w:bCs/>
                <w:sz w:val="20"/>
                <w:highlight w:val="lightGray"/>
                <w:lang w:val="es-ES"/>
              </w:rPr>
              <w:t>Cofinanciación operación:</w:t>
            </w:r>
          </w:p>
        </w:tc>
        <w:tc>
          <w:tcPr>
            <w:tcW w:w="4954" w:type="dxa"/>
            <w:shd w:val="clear" w:color="auto" w:fill="DBDBDB"/>
            <w:vAlign w:val="center"/>
          </w:tcPr>
          <w:p w14:paraId="368811A3" w14:textId="43984CEB" w:rsidR="008319A4" w:rsidRPr="009E1DDC" w:rsidRDefault="009E1DDC" w:rsidP="009E1DDC">
            <w:pPr>
              <w:spacing w:beforeAutospacing="1" w:afterAutospacing="1" w:line="360" w:lineRule="auto"/>
              <w:jc w:val="both"/>
              <w:rPr>
                <w:rFonts w:ascii="Calibri" w:hAnsi="Calibri" w:cs="Arial"/>
                <w:bCs/>
                <w:sz w:val="20"/>
                <w:highlight w:val="lightGray"/>
                <w:lang w:val="es-ES"/>
              </w:rPr>
            </w:pPr>
            <w:r w:rsidRPr="009E1DDC">
              <w:rPr>
                <w:rFonts w:ascii="Calibri" w:hAnsi="Calibri" w:cs="Arial"/>
                <w:bCs/>
                <w:sz w:val="20"/>
                <w:highlight w:val="lightGray"/>
                <w:lang w:val="es-ES"/>
              </w:rPr>
              <w:t xml:space="preserve">50 </w:t>
            </w:r>
            <w:r w:rsidR="008319A4" w:rsidRPr="009E1DDC">
              <w:rPr>
                <w:rFonts w:ascii="Calibri" w:hAnsi="Calibri" w:cs="Arial"/>
                <w:bCs/>
                <w:sz w:val="20"/>
                <w:highlight w:val="lightGray"/>
                <w:lang w:val="es-ES"/>
              </w:rPr>
              <w:t xml:space="preserve">% Cofinanciación FEDER / </w:t>
            </w:r>
            <w:r w:rsidRPr="009E1DDC">
              <w:rPr>
                <w:rFonts w:ascii="Calibri" w:hAnsi="Calibri" w:cs="Arial"/>
                <w:bCs/>
                <w:sz w:val="20"/>
                <w:highlight w:val="lightGray"/>
                <w:lang w:val="es-ES"/>
              </w:rPr>
              <w:t xml:space="preserve">50 </w:t>
            </w:r>
            <w:r w:rsidR="008319A4" w:rsidRPr="009E1DDC">
              <w:rPr>
                <w:rFonts w:ascii="Calibri" w:hAnsi="Calibri" w:cs="Arial"/>
                <w:bCs/>
                <w:sz w:val="20"/>
                <w:highlight w:val="lightGray"/>
                <w:lang w:val="es-ES"/>
              </w:rPr>
              <w:t xml:space="preserve">% Cofinanciación empresa </w:t>
            </w:r>
          </w:p>
        </w:tc>
      </w:tr>
    </w:tbl>
    <w:p w14:paraId="46267692" w14:textId="1966E336" w:rsidR="0092308D" w:rsidRPr="0092308D" w:rsidRDefault="009E0F48" w:rsidP="0092308D">
      <w:pPr>
        <w:spacing w:beforeAutospacing="1" w:afterAutospacing="1" w:line="360" w:lineRule="auto"/>
        <w:jc w:val="both"/>
        <w:rPr>
          <w:rFonts w:ascii="Calibri" w:hAnsi="Calibri" w:cs="Arial"/>
          <w:bCs/>
          <w:sz w:val="20"/>
          <w:highlight w:val="cyan"/>
          <w:lang w:val="es-ES"/>
        </w:rPr>
      </w:pPr>
      <w:r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559F66BE"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1C117F">
        <w:rPr>
          <w:rFonts w:ascii="Calibri" w:hAnsi="Calibri" w:cs="Arial"/>
          <w:bCs/>
          <w:sz w:val="20"/>
          <w:lang w:val="es-ES_tradnl"/>
        </w:rPr>
        <w:t>tipo</w:t>
      </w:r>
      <w:r>
        <w:rPr>
          <w:rFonts w:ascii="Calibri" w:hAnsi="Calibri" w:cs="Arial"/>
          <w:bCs/>
          <w:sz w:val="20"/>
          <w:lang w:val="es-ES_tradnl"/>
        </w:rPr>
        <w:t xml:space="preserve">): 1 </w:t>
      </w:r>
    </w:p>
    <w:p w14:paraId="6407358D" w14:textId="26AA4265"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sidRPr="009E1DDC">
        <w:rPr>
          <w:rFonts w:ascii="Calibri" w:hAnsi="Calibri" w:cs="Arial"/>
          <w:bCs/>
          <w:sz w:val="20"/>
          <w:lang w:val="es-ES_tradnl"/>
        </w:rPr>
        <w:t xml:space="preserve">subvenciones): </w:t>
      </w:r>
      <w:r w:rsidR="009E1DDC" w:rsidRPr="009E1DDC">
        <w:rPr>
          <w:rFonts w:ascii="Calibri" w:hAnsi="Calibri" w:cs="Arial"/>
          <w:bCs/>
          <w:sz w:val="20"/>
          <w:lang w:val="es-ES_tradnl"/>
        </w:rPr>
        <w:t>1</w:t>
      </w:r>
    </w:p>
    <w:p w14:paraId="42FA8D82" w14:textId="79FB353F" w:rsidR="003D7630" w:rsidRDefault="008319A4"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009E1DDC">
        <w:rPr>
          <w:rFonts w:ascii="Calibri" w:hAnsi="Calibri" w:cs="Arial"/>
          <w:bCs/>
          <w:sz w:val="20"/>
          <w:lang w:val="es-ES_tradnl"/>
        </w:rPr>
        <w:t>1</w:t>
      </w:r>
    </w:p>
    <w:p w14:paraId="06326A36" w14:textId="5BCE23DD" w:rsidR="003D7630" w:rsidRPr="00BD7C74" w:rsidRDefault="003D7630"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D7C74">
        <w:rPr>
          <w:rFonts w:ascii="Calibri" w:hAnsi="Calibri" w:cs="Arial"/>
          <w:b/>
          <w:bCs/>
          <w:sz w:val="20"/>
          <w:lang w:val="es-ES_tradnl"/>
        </w:rPr>
        <w:t>C005:</w:t>
      </w:r>
      <w:r w:rsidRPr="00BD7C74">
        <w:rPr>
          <w:rFonts w:ascii="Calibri" w:hAnsi="Calibri" w:cs="Arial"/>
          <w:bCs/>
          <w:sz w:val="20"/>
          <w:lang w:val="es-ES_tradnl"/>
        </w:rPr>
        <w:t xml:space="preserve"> número de nuevas empresas que reciben ayuda</w:t>
      </w:r>
      <w:r w:rsidRPr="00BD7C74">
        <w:rPr>
          <w:rStyle w:val="Refdenotaalpie"/>
          <w:rFonts w:ascii="Calibri" w:hAnsi="Calibri" w:cs="Arial"/>
          <w:bCs/>
          <w:sz w:val="20"/>
          <w:lang w:val="es-ES_tradnl"/>
        </w:rPr>
        <w:footnoteReference w:id="1"/>
      </w:r>
      <w:r w:rsidRPr="00BD7C74">
        <w:rPr>
          <w:rFonts w:ascii="Calibri" w:hAnsi="Calibri" w:cs="Arial"/>
          <w:bCs/>
          <w:sz w:val="20"/>
          <w:lang w:val="es-ES_tradnl"/>
        </w:rPr>
        <w:t xml:space="preserve">: </w:t>
      </w:r>
      <w:r w:rsidR="009E1DDC" w:rsidRPr="009E1DDC">
        <w:rPr>
          <w:rFonts w:ascii="Calibri" w:hAnsi="Calibri" w:cs="Arial"/>
          <w:bCs/>
          <w:sz w:val="20"/>
          <w:lang w:val="es-ES_tradnl"/>
        </w:rPr>
        <w:t>1</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03368636" w:rsidR="00B65B61" w:rsidRPr="00CD097D" w:rsidRDefault="00830DC4" w:rsidP="00FB4AA2">
      <w:pPr>
        <w:numPr>
          <w:ilvl w:val="0"/>
          <w:numId w:val="40"/>
        </w:numPr>
        <w:spacing w:beforeAutospacing="1" w:afterAutospacing="1" w:line="360" w:lineRule="auto"/>
        <w:jc w:val="both"/>
        <w:rPr>
          <w:rFonts w:ascii="Calibri" w:hAnsi="Calibri" w:cs="Arial"/>
          <w:bCs/>
          <w:sz w:val="20"/>
          <w:lang w:val="es-ES"/>
        </w:rPr>
      </w:pPr>
      <w:r w:rsidRPr="00CD097D">
        <w:rPr>
          <w:rFonts w:ascii="Calibri" w:hAnsi="Calibri" w:cs="Arial"/>
          <w:bCs/>
          <w:sz w:val="20"/>
          <w:lang w:val="es-ES"/>
        </w:rPr>
        <w:t>Colocará, durante la realización de la operación</w:t>
      </w:r>
      <w:r w:rsidR="00F627FF" w:rsidRPr="00CD097D">
        <w:rPr>
          <w:rFonts w:ascii="Calibri" w:hAnsi="Calibri" w:cs="Arial"/>
          <w:bCs/>
          <w:sz w:val="20"/>
          <w:lang w:val="es-ES"/>
        </w:rPr>
        <w:t xml:space="preserve"> (desde que se aprueba la participación en Fase </w:t>
      </w:r>
      <w:r w:rsidR="00F627FF" w:rsidRPr="00CD097D">
        <w:rPr>
          <w:rFonts w:ascii="Calibri" w:hAnsi="Calibri" w:cs="Arial"/>
          <w:bCs/>
          <w:sz w:val="20"/>
          <w:lang w:val="es-ES"/>
        </w:rPr>
        <w:lastRenderedPageBreak/>
        <w:t>II hasta que recibe el pago de la misma)</w:t>
      </w:r>
      <w:r w:rsidRPr="00CD097D">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CD097D">
        <w:rPr>
          <w:rFonts w:ascii="Calibri" w:hAnsi="Calibri" w:cs="Arial"/>
          <w:bCs/>
          <w:sz w:val="20"/>
          <w:lang w:val="es-ES"/>
        </w:rPr>
        <w:t xml:space="preserve"> (en la línea de logos se colocará la bandera de la Unión Europea y debajo escrito Unión Europea)</w:t>
      </w:r>
      <w:r w:rsidRPr="00CD097D">
        <w:rPr>
          <w:rFonts w:ascii="Calibri" w:hAnsi="Calibri" w:cs="Arial"/>
          <w:bCs/>
          <w:sz w:val="20"/>
          <w:lang w:val="es-ES"/>
        </w:rPr>
        <w:t>, la referencia al Fondo</w:t>
      </w:r>
      <w:r w:rsidR="00075A2C" w:rsidRPr="00CD097D">
        <w:rPr>
          <w:rFonts w:ascii="Calibri" w:hAnsi="Calibri" w:cs="Arial"/>
          <w:bCs/>
          <w:sz w:val="20"/>
          <w:lang w:val="es-ES"/>
        </w:rPr>
        <w:t xml:space="preserve"> (fuera de la línea de logos) en este caso Fondo Europeo de Desarrollo Regional y su lema: Una manera de hacer Europa</w:t>
      </w:r>
      <w:r w:rsidRPr="00CD097D">
        <w:rPr>
          <w:rFonts w:ascii="Calibri" w:hAnsi="Calibri" w:cs="Arial"/>
          <w:bCs/>
          <w:sz w:val="20"/>
          <w:lang w:val="es-ES"/>
        </w:rPr>
        <w:t>, objetivo temático y nombre del proyecto.</w:t>
      </w:r>
      <w:r w:rsidR="00B65B61" w:rsidRPr="00CD097D">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50FA3F75" w14:textId="77777777" w:rsidR="009D60E3" w:rsidRDefault="0092174D" w:rsidP="00EA0DCC">
      <w:pPr>
        <w:spacing w:beforeAutospacing="1" w:afterAutospacing="1" w:line="360" w:lineRule="auto"/>
        <w:ind w:left="1416"/>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6F314A3F" w:rsidR="0092174D" w:rsidRDefault="0092174D" w:rsidP="00EA0DCC">
      <w:pPr>
        <w:spacing w:beforeAutospacing="1" w:afterAutospacing="1" w:line="360" w:lineRule="auto"/>
        <w:ind w:left="720" w:firstLine="696"/>
        <w:jc w:val="both"/>
        <w:rPr>
          <w:rFonts w:ascii="Calibri" w:hAnsi="Calibri" w:cs="Arial"/>
          <w:bCs/>
          <w:sz w:val="20"/>
          <w:lang w:val="es-ES"/>
        </w:rPr>
      </w:pPr>
      <w:r w:rsidRPr="0092174D">
        <w:rPr>
          <w:rFonts w:ascii="Calibri" w:hAnsi="Calibri" w:cs="Arial"/>
          <w:bCs/>
          <w:sz w:val="20"/>
          <w:lang w:val="es-ES"/>
        </w:rPr>
        <w:t>Una manera de hacer Europa</w:t>
      </w:r>
    </w:p>
    <w:p w14:paraId="26A9D059" w14:textId="77777777" w:rsidR="00A83690" w:rsidRDefault="0092174D" w:rsidP="00A83690">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w:t>
      </w:r>
    </w:p>
    <w:p w14:paraId="07FD24CD" w14:textId="77777777" w:rsidR="00A83690" w:rsidRDefault="0092174D" w:rsidP="00A83690">
      <w:pPr>
        <w:numPr>
          <w:ilvl w:val="0"/>
          <w:numId w:val="37"/>
        </w:numPr>
        <w:spacing w:beforeAutospacing="1" w:afterAutospacing="1" w:line="360" w:lineRule="auto"/>
        <w:ind w:hanging="11"/>
        <w:jc w:val="both"/>
        <w:rPr>
          <w:rFonts w:ascii="Calibri" w:hAnsi="Calibri" w:cs="Arial"/>
          <w:bCs/>
          <w:sz w:val="20"/>
          <w:lang w:val="es-ES"/>
        </w:rPr>
      </w:pPr>
      <w:r w:rsidRPr="0092174D">
        <w:rPr>
          <w:rFonts w:ascii="Calibri" w:hAnsi="Calibri" w:cs="Arial"/>
          <w:bCs/>
          <w:sz w:val="20"/>
          <w:lang w:val="es-ES"/>
        </w:rPr>
        <w:t>Fotografía del cartel en A3 en alg</w:t>
      </w:r>
      <w:r w:rsidR="00A83690">
        <w:rPr>
          <w:rFonts w:ascii="Calibri" w:hAnsi="Calibri" w:cs="Arial"/>
          <w:bCs/>
          <w:sz w:val="20"/>
          <w:lang w:val="es-ES"/>
        </w:rPr>
        <w:t>ún lugar visible de su edificio</w:t>
      </w:r>
    </w:p>
    <w:p w14:paraId="65ECF730" w14:textId="79252238" w:rsidR="0092174D" w:rsidRDefault="00A83690" w:rsidP="009C6B54">
      <w:pPr>
        <w:numPr>
          <w:ilvl w:val="0"/>
          <w:numId w:val="37"/>
        </w:numPr>
        <w:spacing w:beforeAutospacing="1" w:afterAutospacing="1" w:line="360" w:lineRule="auto"/>
        <w:ind w:left="1418" w:hanging="709"/>
        <w:jc w:val="both"/>
        <w:rPr>
          <w:rFonts w:ascii="Calibri" w:hAnsi="Calibri" w:cs="Arial"/>
          <w:bCs/>
          <w:sz w:val="20"/>
          <w:lang w:val="es-ES"/>
        </w:rPr>
      </w:pPr>
      <w:r>
        <w:rPr>
          <w:rFonts w:ascii="Calibri" w:hAnsi="Calibri" w:cs="Arial"/>
          <w:bCs/>
          <w:sz w:val="20"/>
          <w:lang w:val="es-ES"/>
        </w:rPr>
        <w:t>P</w:t>
      </w:r>
      <w:r w:rsidR="0092174D" w:rsidRPr="0092174D">
        <w:rPr>
          <w:rFonts w:ascii="Calibri" w:hAnsi="Calibri" w:cs="Arial"/>
          <w:bCs/>
          <w:sz w:val="20"/>
          <w:lang w:val="es-ES"/>
        </w:rPr>
        <w:t xml:space="preserve">antallazo de la página web o documento de manifiesta imposibilidad </w:t>
      </w:r>
      <w:r w:rsidR="009C6B54" w:rsidRPr="0092174D">
        <w:rPr>
          <w:rFonts w:ascii="Calibri" w:hAnsi="Calibri" w:cs="Arial"/>
          <w:bCs/>
          <w:sz w:val="20"/>
          <w:lang w:val="es-ES"/>
        </w:rPr>
        <w:t xml:space="preserve">de </w:t>
      </w:r>
      <w:r w:rsidR="009C6B54">
        <w:rPr>
          <w:rFonts w:ascii="Calibri" w:hAnsi="Calibri" w:cs="Arial"/>
          <w:bCs/>
          <w:sz w:val="20"/>
          <w:lang w:val="es-ES"/>
        </w:rPr>
        <w:t>cumplimiento</w:t>
      </w:r>
      <w:r w:rsidR="0092174D" w:rsidRPr="00A83690">
        <w:rPr>
          <w:rFonts w:ascii="Calibri" w:hAnsi="Calibri" w:cs="Arial"/>
          <w:bCs/>
          <w:sz w:val="20"/>
          <w:lang w:val="es-ES"/>
        </w:rPr>
        <w:t xml:space="preserve"> al no tener página web</w:t>
      </w:r>
      <w:r w:rsidR="006B7535" w:rsidRPr="00A83690">
        <w:rPr>
          <w:rFonts w:ascii="Calibri" w:hAnsi="Calibri" w:cs="Arial"/>
          <w:bCs/>
          <w:sz w:val="20"/>
          <w:lang w:val="es-ES"/>
        </w:rPr>
        <w:t xml:space="preserve"> o sitio de internet</w:t>
      </w:r>
      <w:r w:rsidR="0092174D" w:rsidRPr="00A83690">
        <w:rPr>
          <w:rFonts w:ascii="Calibri" w:hAnsi="Calibri" w:cs="Arial"/>
          <w:bCs/>
          <w:sz w:val="20"/>
          <w:lang w:val="es-ES"/>
        </w:rPr>
        <w:t>.</w:t>
      </w:r>
    </w:p>
    <w:p w14:paraId="01BA33E2" w14:textId="77777777" w:rsidR="00C42B97" w:rsidRDefault="00F15C88" w:rsidP="00C42B97">
      <w:pPr>
        <w:pStyle w:val="Default"/>
        <w:numPr>
          <w:ilvl w:val="0"/>
          <w:numId w:val="40"/>
        </w:numPr>
        <w:spacing w:before="240" w:after="120" w:line="360" w:lineRule="auto"/>
        <w:jc w:val="both"/>
        <w:rPr>
          <w:rFonts w:ascii="Calibri" w:eastAsia="Times New Roman" w:hAnsi="Calibri"/>
          <w:bCs/>
          <w:color w:val="auto"/>
          <w:sz w:val="20"/>
          <w:szCs w:val="20"/>
          <w:lang w:eastAsia="ar-SA"/>
        </w:rPr>
      </w:pPr>
      <w:r>
        <w:rPr>
          <w:rFonts w:ascii="Calibri" w:hAnsi="Calibri"/>
          <w:bCs/>
          <w:sz w:val="20"/>
        </w:rPr>
        <w:t xml:space="preserve"> </w:t>
      </w: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r w:rsidR="00C42B97">
        <w:rPr>
          <w:rFonts w:ascii="Calibri" w:eastAsia="Times New Roman" w:hAnsi="Calibri"/>
          <w:bCs/>
          <w:color w:val="auto"/>
          <w:sz w:val="20"/>
          <w:szCs w:val="20"/>
          <w:lang w:eastAsia="ar-SA"/>
        </w:rPr>
        <w:t xml:space="preserve">. </w:t>
      </w:r>
    </w:p>
    <w:p w14:paraId="200E6E9E" w14:textId="3D97C054" w:rsidR="00F15C88" w:rsidRPr="00C42B97" w:rsidRDefault="00F15C88" w:rsidP="00C42B97">
      <w:pPr>
        <w:pStyle w:val="Default"/>
        <w:spacing w:before="240" w:after="120" w:line="360" w:lineRule="auto"/>
        <w:ind w:left="720"/>
        <w:jc w:val="both"/>
        <w:rPr>
          <w:rFonts w:ascii="Calibri" w:eastAsia="Times New Roman" w:hAnsi="Calibri"/>
          <w:bCs/>
          <w:color w:val="auto"/>
          <w:sz w:val="20"/>
          <w:szCs w:val="20"/>
          <w:lang w:eastAsia="ar-SA"/>
        </w:rPr>
      </w:pPr>
      <w:r w:rsidRPr="00C42B97">
        <w:rPr>
          <w:rFonts w:ascii="Calibri" w:eastAsia="Times New Roman" w:hAnsi="Calibri"/>
          <w:bCs/>
          <w:color w:val="auto"/>
          <w:sz w:val="20"/>
          <w:szCs w:val="20"/>
          <w:lang w:eastAsia="ar-SA"/>
        </w:rPr>
        <w:lastRenderedPageBreak/>
        <w:t>El coste relativo a aquellos materiales de promoción y difusión que no reflejen expresamente el logo FEDER, no será objeto de cofinanciación comunitaria en el marco del Programa.</w:t>
      </w:r>
    </w:p>
    <w:p w14:paraId="4ED3EB97" w14:textId="4BE73056"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2942B56D" w14:textId="343C3BB9" w:rsidR="00E303BA" w:rsidRPr="00A33BD1" w:rsidRDefault="00E303BA" w:rsidP="008319A4">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9E1DDC">
        <w:rPr>
          <w:rFonts w:ascii="Calibri" w:hAnsi="Calibri" w:cs="Calibri"/>
          <w:bCs/>
          <w:sz w:val="20"/>
          <w:lang w:val="es-ES"/>
        </w:rPr>
        <w:t>Tarragona</w:t>
      </w:r>
      <w:r w:rsidRPr="009E1DDC">
        <w:rPr>
          <w:rFonts w:ascii="Calibri" w:hAnsi="Calibri" w:cs="Calibri"/>
          <w:bCs/>
          <w:sz w:val="20"/>
          <w:lang w:val="es-ES"/>
        </w:rPr>
        <w:t xml:space="preserve">, con dirección en </w:t>
      </w:r>
      <w:r w:rsidR="009E1DDC" w:rsidRPr="009E1DDC">
        <w:rPr>
          <w:rFonts w:ascii="Calibri" w:hAnsi="Calibri" w:cs="Calibri"/>
          <w:bCs/>
          <w:sz w:val="20"/>
          <w:lang w:val="es-ES"/>
        </w:rPr>
        <w:t>Av. Pau Casals, 17, 43003 Tarragona,</w:t>
      </w:r>
      <w:r w:rsidRPr="009E1DDC">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cofinanciador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049A2994" w:rsidR="00E303BA" w:rsidRDefault="00E303BA" w:rsidP="008319A4">
      <w:pPr>
        <w:spacing w:line="360" w:lineRule="auto"/>
        <w:jc w:val="both"/>
        <w:rPr>
          <w:rStyle w:val="Refdenotaalpie1"/>
          <w:rFonts w:ascii="Arial" w:eastAsia="ArialMT" w:hAnsi="Arial" w:cs="Arial"/>
          <w:color w:val="000000"/>
          <w:kern w:val="1"/>
          <w:sz w:val="16"/>
          <w:szCs w:val="16"/>
          <w:lang w:val="es-ES" w:eastAsia="zh-CN"/>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FB734D">
        <w:rPr>
          <w:rFonts w:ascii="Calibri" w:hAnsi="Calibri" w:cs="Calibri"/>
          <w:bCs/>
          <w:sz w:val="20"/>
          <w:lang w:val="es-ES" w:eastAsia="zh-CN"/>
        </w:rPr>
        <w:t>a</w:t>
      </w:r>
      <w:r w:rsidR="009E1DDC">
        <w:rPr>
          <w:rFonts w:ascii="Calibri" w:hAnsi="Calibri" w:cs="Calibri"/>
          <w:bCs/>
          <w:sz w:val="20"/>
          <w:lang w:val="es-ES" w:eastAsia="zh-CN"/>
        </w:rPr>
        <w:t xml:space="preserve"> dpd@cambratgn.org.</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w:t>
      </w:r>
      <w:r w:rsidRPr="00A33BD1">
        <w:rPr>
          <w:rFonts w:ascii="Calibri" w:hAnsi="Calibri" w:cs="Calibri"/>
          <w:bCs/>
          <w:sz w:val="20"/>
          <w:lang w:val="es-ES"/>
        </w:rPr>
        <w:lastRenderedPageBreak/>
        <w:t>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6F7D5AB9"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1B020A3D" w14:textId="7491D399" w:rsidR="009C0F8D" w:rsidRPr="009C0F8D" w:rsidRDefault="009C0F8D" w:rsidP="009C0F8D">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2AA0C7B8" w14:textId="77777777" w:rsidR="008F53F9" w:rsidRDefault="008F53F9" w:rsidP="008F53F9">
      <w:pPr>
        <w:spacing w:line="360" w:lineRule="auto"/>
        <w:jc w:val="both"/>
        <w:rPr>
          <w:rFonts w:ascii="Calibri" w:hAnsi="Calibri" w:cs="Arial"/>
          <w:bCs/>
          <w:sz w:val="20"/>
          <w:lang w:val="es-ES"/>
        </w:rPr>
      </w:pPr>
    </w:p>
    <w:p w14:paraId="2F3AD509" w14:textId="05E0AF6D"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w:t>
      </w:r>
      <w:r w:rsidR="009C0F8D">
        <w:rPr>
          <w:rFonts w:ascii="Calibri" w:hAnsi="Calibri" w:cs="Arial"/>
          <w:b/>
          <w:bCs/>
          <w:sz w:val="20"/>
          <w:lang w:val="es-ES"/>
        </w:rPr>
        <w:t>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4DB75B36"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DECIMO</w:t>
      </w:r>
      <w:r w:rsidR="00FD2412">
        <w:rPr>
          <w:rFonts w:ascii="Calibri" w:hAnsi="Calibri" w:cs="Arial"/>
          <w:b/>
          <w:bCs/>
          <w:sz w:val="20"/>
          <w:lang w:val="es-ES"/>
        </w:rPr>
        <w:t>CTAVA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6561F7DB" w:rsid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21F8AC64" w14:textId="77777777" w:rsidR="00662737" w:rsidRDefault="00662737" w:rsidP="00AB405C">
      <w:pPr>
        <w:spacing w:beforeAutospacing="1" w:afterAutospacing="1" w:line="360" w:lineRule="auto"/>
        <w:jc w:val="both"/>
        <w:rPr>
          <w:rFonts w:ascii="Calibri" w:hAnsi="Calibri" w:cs="Arial"/>
          <w:bCs/>
          <w:sz w:val="20"/>
          <w:lang w:val="es-ES"/>
        </w:rPr>
      </w:pPr>
    </w:p>
    <w:tbl>
      <w:tblPr>
        <w:tblW w:w="16335" w:type="dxa"/>
        <w:tblInd w:w="-38" w:type="dxa"/>
        <w:tblCellMar>
          <w:left w:w="70" w:type="dxa"/>
          <w:right w:w="70" w:type="dxa"/>
        </w:tblCellMar>
        <w:tblLook w:val="0000" w:firstRow="0" w:lastRow="0" w:firstColumn="0" w:lastColumn="0" w:noHBand="0" w:noVBand="0"/>
      </w:tblPr>
      <w:tblGrid>
        <w:gridCol w:w="178"/>
        <w:gridCol w:w="4182"/>
        <w:gridCol w:w="4359"/>
        <w:gridCol w:w="7470"/>
        <w:gridCol w:w="146"/>
      </w:tblGrid>
      <w:tr w:rsidR="009E1DDC" w:rsidRPr="009E1DDC" w14:paraId="34CAB7EA" w14:textId="77777777" w:rsidTr="009E1DDC">
        <w:trPr>
          <w:gridBefore w:val="1"/>
          <w:wBefore w:w="178" w:type="dxa"/>
          <w:trHeight w:val="824"/>
        </w:trPr>
        <w:tc>
          <w:tcPr>
            <w:tcW w:w="16011" w:type="dxa"/>
            <w:gridSpan w:val="3"/>
            <w:shd w:val="clear" w:color="auto" w:fill="auto"/>
          </w:tcPr>
          <w:tbl>
            <w:tblPr>
              <w:tblW w:w="15871" w:type="dxa"/>
              <w:tblLook w:val="04A0" w:firstRow="1" w:lastRow="0" w:firstColumn="1" w:lastColumn="0" w:noHBand="0" w:noVBand="1"/>
            </w:tblPr>
            <w:tblGrid>
              <w:gridCol w:w="3686"/>
              <w:gridCol w:w="1134"/>
              <w:gridCol w:w="6588"/>
              <w:gridCol w:w="4463"/>
            </w:tblGrid>
            <w:tr w:rsidR="009E1DDC" w:rsidRPr="009E1DDC" w14:paraId="36D8A050" w14:textId="77777777" w:rsidTr="00265716">
              <w:tc>
                <w:tcPr>
                  <w:tcW w:w="3686" w:type="dxa"/>
                </w:tcPr>
                <w:p w14:paraId="3CCDEB44" w14:textId="77777777" w:rsidR="009E1DDC" w:rsidRPr="009E1DDC" w:rsidRDefault="009E1DDC" w:rsidP="00265716">
                  <w:pPr>
                    <w:spacing w:before="120" w:after="120"/>
                    <w:rPr>
                      <w:rFonts w:ascii="Calibri" w:hAnsi="Calibri" w:cs="Arial"/>
                      <w:bCs/>
                      <w:sz w:val="20"/>
                    </w:rPr>
                  </w:pPr>
                  <w:r w:rsidRPr="009E1DDC">
                    <w:rPr>
                      <w:rFonts w:ascii="Calibri" w:hAnsi="Calibri" w:cs="Arial"/>
                      <w:sz w:val="20"/>
                    </w:rPr>
                    <w:t>D. Daniel Martín Caballero</w:t>
                  </w:r>
                </w:p>
                <w:p w14:paraId="42C76007" w14:textId="77777777" w:rsidR="009E1DDC" w:rsidRPr="009E1DDC" w:rsidRDefault="009E1DDC" w:rsidP="00265716">
                  <w:pPr>
                    <w:spacing w:before="120" w:after="120"/>
                    <w:rPr>
                      <w:rFonts w:ascii="Calibri" w:hAnsi="Calibri" w:cs="Arial"/>
                      <w:bCs/>
                      <w:sz w:val="20"/>
                    </w:rPr>
                  </w:pPr>
                  <w:r w:rsidRPr="009E1DDC">
                    <w:rPr>
                      <w:rFonts w:ascii="Calibri" w:hAnsi="Calibri" w:cs="Arial"/>
                      <w:sz w:val="20"/>
                    </w:rPr>
                    <w:t>Secretario General</w:t>
                  </w:r>
                </w:p>
                <w:p w14:paraId="75BBBB97" w14:textId="77777777" w:rsidR="009E1DDC" w:rsidRPr="009E1DDC" w:rsidRDefault="009E1DDC" w:rsidP="00265716">
                  <w:pPr>
                    <w:spacing w:before="120" w:after="120"/>
                    <w:rPr>
                      <w:rFonts w:ascii="Calibri" w:hAnsi="Calibri" w:cs="Arial"/>
                      <w:bCs/>
                      <w:sz w:val="20"/>
                      <w:highlight w:val="yellow"/>
                    </w:rPr>
                  </w:pPr>
                  <w:r w:rsidRPr="009E1DDC">
                    <w:rPr>
                      <w:rFonts w:ascii="Calibri" w:hAnsi="Calibri" w:cs="Arial"/>
                      <w:sz w:val="20"/>
                    </w:rPr>
                    <w:t>Firma</w:t>
                  </w:r>
                </w:p>
              </w:tc>
              <w:tc>
                <w:tcPr>
                  <w:tcW w:w="1134" w:type="dxa"/>
                  <w:shd w:val="clear" w:color="auto" w:fill="auto"/>
                </w:tcPr>
                <w:p w14:paraId="3E1881E6" w14:textId="77777777" w:rsidR="009E1DDC" w:rsidRPr="009E1DDC" w:rsidRDefault="009E1DDC" w:rsidP="00265716">
                  <w:pPr>
                    <w:spacing w:before="120" w:after="120"/>
                    <w:rPr>
                      <w:rFonts w:ascii="Calibri" w:hAnsi="Calibri" w:cs="Arial"/>
                      <w:bCs/>
                      <w:sz w:val="20"/>
                      <w:highlight w:val="yellow"/>
                    </w:rPr>
                  </w:pPr>
                </w:p>
              </w:tc>
              <w:tc>
                <w:tcPr>
                  <w:tcW w:w="6588" w:type="dxa"/>
                </w:tcPr>
                <w:p w14:paraId="4D3C19B7" w14:textId="77777777" w:rsidR="009E1DDC" w:rsidRPr="009E1DDC" w:rsidRDefault="009E1DDC" w:rsidP="00265716">
                  <w:pPr>
                    <w:spacing w:before="120" w:after="120"/>
                    <w:rPr>
                      <w:rFonts w:ascii="Calibri" w:hAnsi="Calibri" w:cs="Arial"/>
                      <w:bCs/>
                      <w:sz w:val="20"/>
                      <w:highlight w:val="yellow"/>
                    </w:rPr>
                  </w:pPr>
                  <w:r w:rsidRPr="009E1DDC">
                    <w:rPr>
                      <w:rFonts w:ascii="Calibri" w:hAnsi="Calibri" w:cs="Arial"/>
                      <w:sz w:val="20"/>
                      <w:highlight w:val="yellow"/>
                    </w:rPr>
                    <w:t>D./Dª.</w:t>
                  </w:r>
                </w:p>
                <w:p w14:paraId="15B34E0F" w14:textId="77777777" w:rsidR="009E1DDC" w:rsidRPr="009E1DDC" w:rsidRDefault="009E1DDC" w:rsidP="00265716">
                  <w:pPr>
                    <w:spacing w:before="120" w:after="120"/>
                    <w:rPr>
                      <w:rFonts w:ascii="Calibri" w:hAnsi="Calibri" w:cs="Arial"/>
                      <w:bCs/>
                      <w:sz w:val="20"/>
                      <w:highlight w:val="yellow"/>
                    </w:rPr>
                  </w:pPr>
                  <w:r w:rsidRPr="009E1DDC">
                    <w:rPr>
                      <w:rFonts w:ascii="Calibri" w:hAnsi="Calibri" w:cs="Arial"/>
                      <w:sz w:val="20"/>
                      <w:highlight w:val="yellow"/>
                    </w:rPr>
                    <w:t>Responsable de la empresa</w:t>
                  </w:r>
                </w:p>
                <w:p w14:paraId="1AC6615B" w14:textId="77777777" w:rsidR="009E1DDC" w:rsidRPr="009E1DDC" w:rsidRDefault="009E1DDC" w:rsidP="00265716">
                  <w:pPr>
                    <w:spacing w:before="120" w:after="120"/>
                    <w:rPr>
                      <w:rFonts w:ascii="Calibri" w:hAnsi="Calibri" w:cs="Arial"/>
                      <w:bCs/>
                      <w:sz w:val="20"/>
                      <w:highlight w:val="yellow"/>
                    </w:rPr>
                  </w:pPr>
                  <w:r w:rsidRPr="009E1DDC">
                    <w:rPr>
                      <w:rFonts w:ascii="Calibri" w:hAnsi="Calibri" w:cs="Arial"/>
                      <w:sz w:val="20"/>
                      <w:highlight w:val="yellow"/>
                    </w:rPr>
                    <w:t>Firma</w:t>
                  </w:r>
                </w:p>
              </w:tc>
              <w:tc>
                <w:tcPr>
                  <w:tcW w:w="4463" w:type="dxa"/>
                  <w:shd w:val="clear" w:color="auto" w:fill="auto"/>
                </w:tcPr>
                <w:p w14:paraId="4791939C" w14:textId="77777777" w:rsidR="009E1DDC" w:rsidRPr="009E1DDC" w:rsidRDefault="009E1DDC" w:rsidP="00265716">
                  <w:pPr>
                    <w:spacing w:before="120" w:after="120"/>
                    <w:rPr>
                      <w:rFonts w:ascii="Calibri" w:hAnsi="Calibri" w:cs="Arial"/>
                      <w:bCs/>
                      <w:sz w:val="20"/>
                      <w:highlight w:val="yellow"/>
                    </w:rPr>
                  </w:pPr>
                </w:p>
              </w:tc>
            </w:tr>
          </w:tbl>
          <w:p w14:paraId="2F8AF255" w14:textId="77777777" w:rsidR="009E1DDC" w:rsidRPr="009E1DDC" w:rsidRDefault="009E1DDC" w:rsidP="00265716">
            <w:pPr>
              <w:pStyle w:val="Estndar"/>
              <w:tabs>
                <w:tab w:val="left" w:pos="5102"/>
              </w:tabs>
              <w:spacing w:line="287" w:lineRule="exact"/>
              <w:jc w:val="left"/>
              <w:rPr>
                <w:rFonts w:ascii="Calibri" w:hAnsi="Calibri" w:cs="Arial"/>
                <w:bCs/>
                <w:lang w:val="es-ES"/>
              </w:rPr>
            </w:pPr>
          </w:p>
        </w:tc>
        <w:tc>
          <w:tcPr>
            <w:tcW w:w="146" w:type="dxa"/>
            <w:shd w:val="clear" w:color="auto" w:fill="auto"/>
          </w:tcPr>
          <w:p w14:paraId="007F757C" w14:textId="77777777" w:rsidR="009E1DDC" w:rsidRPr="009E1DDC" w:rsidRDefault="009E1DDC" w:rsidP="00265716">
            <w:pPr>
              <w:pStyle w:val="Estndar"/>
              <w:tabs>
                <w:tab w:val="left" w:pos="5102"/>
              </w:tabs>
              <w:spacing w:line="287" w:lineRule="exact"/>
              <w:jc w:val="left"/>
              <w:rPr>
                <w:rFonts w:ascii="Calibri" w:hAnsi="Calibri" w:cs="Arial"/>
                <w:bCs/>
                <w:lang w:val="es-ES"/>
              </w:rPr>
            </w:pPr>
          </w:p>
        </w:tc>
      </w:tr>
      <w:tr w:rsidR="00394125" w:rsidRPr="00C11BDE" w14:paraId="78F7FC65" w14:textId="77777777" w:rsidTr="009E1DDC">
        <w:tblPrEx>
          <w:tblCellMar>
            <w:left w:w="108" w:type="dxa"/>
            <w:right w:w="108" w:type="dxa"/>
          </w:tblCellMar>
          <w:tblLook w:val="04A0" w:firstRow="1" w:lastRow="0" w:firstColumn="1" w:lastColumn="0" w:noHBand="0" w:noVBand="1"/>
        </w:tblPrEx>
        <w:trPr>
          <w:gridAfter w:val="2"/>
          <w:wAfter w:w="7616" w:type="dxa"/>
        </w:trPr>
        <w:tc>
          <w:tcPr>
            <w:tcW w:w="4360" w:type="dxa"/>
            <w:gridSpan w:val="2"/>
            <w:shd w:val="clear" w:color="auto" w:fill="auto"/>
          </w:tcPr>
          <w:p w14:paraId="43B1929B" w14:textId="03C9E080" w:rsidR="00394125" w:rsidRPr="00C11BDE" w:rsidRDefault="00394125" w:rsidP="005D5D02">
            <w:pPr>
              <w:spacing w:before="120" w:after="120" w:line="360" w:lineRule="auto"/>
              <w:jc w:val="both"/>
              <w:rPr>
                <w:rFonts w:ascii="Calibri" w:hAnsi="Calibri" w:cs="Arial"/>
                <w:bCs/>
                <w:sz w:val="20"/>
                <w:highlight w:val="yellow"/>
                <w:lang w:val="es-ES"/>
              </w:rPr>
            </w:pPr>
          </w:p>
        </w:tc>
        <w:tc>
          <w:tcPr>
            <w:tcW w:w="4359" w:type="dxa"/>
            <w:shd w:val="clear" w:color="auto" w:fill="auto"/>
          </w:tcPr>
          <w:p w14:paraId="41551AF5" w14:textId="5F1D581B" w:rsidR="00394125" w:rsidRPr="002D5FDA" w:rsidRDefault="00394125" w:rsidP="005D5D02">
            <w:pPr>
              <w:spacing w:before="120" w:after="120" w:line="360" w:lineRule="auto"/>
              <w:jc w:val="both"/>
              <w:rPr>
                <w:rFonts w:ascii="Calibri" w:hAnsi="Calibri" w:cs="Arial"/>
                <w:bCs/>
                <w:sz w:val="20"/>
                <w:highlight w:val="yellow"/>
                <w:lang w:val="es-ES"/>
              </w:rPr>
            </w:pP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bookmarkStart w:id="0" w:name="_GoBack"/>
      <w:bookmarkEnd w:id="0"/>
    </w:p>
    <w:sectPr w:rsidR="005210D0" w:rsidRPr="00AB405C" w:rsidSect="00E76E68">
      <w:headerReference w:type="default" r:id="rId9"/>
      <w:footerReference w:type="default" r:id="rId10"/>
      <w:pgSz w:w="11905" w:h="16837"/>
      <w:pgMar w:top="1702" w:right="1701" w:bottom="1417" w:left="1701" w:header="85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4E6F7" w14:textId="77777777" w:rsidR="00C520C5" w:rsidRDefault="00C520C5">
      <w:r>
        <w:separator/>
      </w:r>
    </w:p>
  </w:endnote>
  <w:endnote w:type="continuationSeparator" w:id="0">
    <w:p w14:paraId="03DFC054" w14:textId="77777777" w:rsidR="00C520C5" w:rsidRDefault="00C52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615862EC" w14:textId="77777777" w:rsidR="00E76E68" w:rsidRPr="00E76E68" w:rsidRDefault="00E76E68" w:rsidP="00E76E68">
    <w:pPr>
      <w:pBdr>
        <w:top w:val="single" w:sz="4" w:space="1" w:color="auto"/>
      </w:pBdr>
      <w:rPr>
        <w:rFonts w:ascii="Calibri" w:hAnsi="Calibri"/>
        <w:b/>
        <w:sz w:val="22"/>
        <w:szCs w:val="22"/>
        <w:lang w:val="es-ES"/>
      </w:rPr>
    </w:pPr>
    <w:r w:rsidRPr="00E76E68">
      <w:rPr>
        <w:rFonts w:ascii="Calibri" w:hAnsi="Calibri"/>
        <w:b/>
        <w:sz w:val="22"/>
        <w:szCs w:val="22"/>
        <w:lang w:val="es-ES"/>
      </w:rPr>
      <w:t>MOB 2023</w:t>
    </w:r>
  </w:p>
  <w:p w14:paraId="4B926DC9" w14:textId="3583C058" w:rsidR="002A478F" w:rsidRPr="008319A4" w:rsidRDefault="002A478F" w:rsidP="00902E2C">
    <w:pPr>
      <w:pBdr>
        <w:top w:val="single" w:sz="4" w:space="1" w:color="auto"/>
      </w:pBdr>
      <w:rPr>
        <w:rFonts w:ascii="Calibri" w:hAnsi="Calibri"/>
        <w:sz w:val="22"/>
        <w:szCs w:val="22"/>
        <w:lang w:val="es-ES"/>
      </w:rPr>
    </w:pPr>
  </w:p>
  <w:p w14:paraId="4B8A8D10" w14:textId="16B12AAC"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482BF0">
      <w:rPr>
        <w:rStyle w:val="Nmerodepgina"/>
        <w:rFonts w:ascii="Arial" w:hAnsi="Arial" w:cs="Arial"/>
        <w:noProof/>
        <w:sz w:val="18"/>
        <w:szCs w:val="18"/>
      </w:rPr>
      <w:t>12</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482BF0">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B206E" w14:textId="77777777" w:rsidR="00C520C5" w:rsidRDefault="00C520C5">
      <w:r>
        <w:separator/>
      </w:r>
    </w:p>
  </w:footnote>
  <w:footnote w:type="continuationSeparator" w:id="0">
    <w:p w14:paraId="1702FE45" w14:textId="77777777" w:rsidR="00C520C5" w:rsidRDefault="00C520C5">
      <w:r>
        <w:continuationSeparator/>
      </w:r>
    </w:p>
  </w:footnote>
  <w:footnote w:id="1">
    <w:p w14:paraId="3FE4220A" w14:textId="77777777" w:rsidR="003D7630" w:rsidRPr="003E12FE" w:rsidRDefault="003D7630" w:rsidP="003D7630">
      <w:pPr>
        <w:pStyle w:val="Textonotapie"/>
        <w:rPr>
          <w:lang w:val="es-ES"/>
        </w:rPr>
      </w:pPr>
      <w:r>
        <w:rPr>
          <w:rStyle w:val="Refdenotaalpie"/>
        </w:rPr>
        <w:footnoteRef/>
      </w:r>
      <w:r w:rsidRPr="003E12FE">
        <w:rPr>
          <w:lang w:val="es-ES"/>
        </w:rPr>
        <w:t xml:space="preserve"> </w:t>
      </w:r>
      <w:r w:rsidRPr="003D7630">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466B1" w14:textId="74E5B53D" w:rsidR="00F15C88" w:rsidRDefault="00482BF0" w:rsidP="00F15C88">
    <w:pPr>
      <w:pStyle w:val="Encabezado"/>
    </w:pPr>
    <w:r>
      <w:rPr>
        <w:noProof/>
      </w:rPr>
      <w:pict w14:anchorId="159B0D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alt="Logotipo, nombre de la empresa&#10;&#10;Descripción generada automáticamente" style="position:absolute;margin-left:29.4pt;margin-top:-29.4pt;width:401.4pt;height:47.75pt;z-index:251657728;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v:imagedata r:id="rId1" o:title="Logotipo, nombre de la empresa&#10;&#10;Descripción generada automáticamente" croptop="9468f"/>
          <w10:wrap type="square" anchorx="margin"/>
        </v:shape>
      </w:pict>
    </w:r>
    <w:r w:rsidR="00F15C88">
      <w:rPr>
        <w:b/>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DB8C1B4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1"/>
  </w:num>
  <w:num w:numId="41">
    <w:abstractNumId w:val="16"/>
  </w:num>
  <w:num w:numId="42">
    <w:abstractNumId w:val="14"/>
  </w:num>
  <w:num w:numId="43">
    <w:abstractNumId w:val="19"/>
  </w:num>
  <w:num w:numId="44">
    <w:abstractNumId w:val="45"/>
  </w:num>
  <w:num w:numId="45">
    <w:abstractNumId w:val="20"/>
  </w:num>
  <w:num w:numId="46">
    <w:abstractNumId w:val="10"/>
  </w:num>
  <w:num w:numId="47">
    <w:abstractNumId w:val="42"/>
  </w:num>
  <w:num w:numId="48">
    <w:abstractNumId w:val="9"/>
  </w:num>
  <w:num w:numId="49">
    <w:abstractNumId w:val="30"/>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1F6"/>
    <w:rsid w:val="0000048B"/>
    <w:rsid w:val="0000051A"/>
    <w:rsid w:val="000076E9"/>
    <w:rsid w:val="0001310D"/>
    <w:rsid w:val="00020638"/>
    <w:rsid w:val="00024CFC"/>
    <w:rsid w:val="00031EE4"/>
    <w:rsid w:val="00032113"/>
    <w:rsid w:val="00035170"/>
    <w:rsid w:val="00036D05"/>
    <w:rsid w:val="00037CAD"/>
    <w:rsid w:val="00041A82"/>
    <w:rsid w:val="000427EF"/>
    <w:rsid w:val="00050C15"/>
    <w:rsid w:val="00050D17"/>
    <w:rsid w:val="00052514"/>
    <w:rsid w:val="00053F64"/>
    <w:rsid w:val="00057983"/>
    <w:rsid w:val="00060B96"/>
    <w:rsid w:val="00061D83"/>
    <w:rsid w:val="00071384"/>
    <w:rsid w:val="00073015"/>
    <w:rsid w:val="00075A2C"/>
    <w:rsid w:val="00077BA0"/>
    <w:rsid w:val="00077F51"/>
    <w:rsid w:val="000805A5"/>
    <w:rsid w:val="00080744"/>
    <w:rsid w:val="000818CE"/>
    <w:rsid w:val="000913A0"/>
    <w:rsid w:val="000A03F7"/>
    <w:rsid w:val="000A4DF9"/>
    <w:rsid w:val="000A56D9"/>
    <w:rsid w:val="000B0C51"/>
    <w:rsid w:val="000B32B0"/>
    <w:rsid w:val="000D5131"/>
    <w:rsid w:val="000D717F"/>
    <w:rsid w:val="000F082C"/>
    <w:rsid w:val="000F56C7"/>
    <w:rsid w:val="000F5C79"/>
    <w:rsid w:val="00105A7C"/>
    <w:rsid w:val="001133D1"/>
    <w:rsid w:val="0012107C"/>
    <w:rsid w:val="001219DE"/>
    <w:rsid w:val="0012413E"/>
    <w:rsid w:val="00124547"/>
    <w:rsid w:val="001271DD"/>
    <w:rsid w:val="0013149A"/>
    <w:rsid w:val="00151764"/>
    <w:rsid w:val="00151D8B"/>
    <w:rsid w:val="00152514"/>
    <w:rsid w:val="00153134"/>
    <w:rsid w:val="00165051"/>
    <w:rsid w:val="00177100"/>
    <w:rsid w:val="0017799E"/>
    <w:rsid w:val="00183523"/>
    <w:rsid w:val="00183970"/>
    <w:rsid w:val="00187293"/>
    <w:rsid w:val="00191B52"/>
    <w:rsid w:val="001A5E3D"/>
    <w:rsid w:val="001A6F56"/>
    <w:rsid w:val="001A7643"/>
    <w:rsid w:val="001B07FF"/>
    <w:rsid w:val="001B1DD1"/>
    <w:rsid w:val="001B6061"/>
    <w:rsid w:val="001C0E7C"/>
    <w:rsid w:val="001C117F"/>
    <w:rsid w:val="001C51FF"/>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57E"/>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B7AAB"/>
    <w:rsid w:val="002C40F4"/>
    <w:rsid w:val="002C5E97"/>
    <w:rsid w:val="002D1450"/>
    <w:rsid w:val="002D49A7"/>
    <w:rsid w:val="002E34C2"/>
    <w:rsid w:val="002E62B0"/>
    <w:rsid w:val="002F10AA"/>
    <w:rsid w:val="002F5A53"/>
    <w:rsid w:val="002F7424"/>
    <w:rsid w:val="00305D59"/>
    <w:rsid w:val="00314D4A"/>
    <w:rsid w:val="00320A80"/>
    <w:rsid w:val="00326F64"/>
    <w:rsid w:val="003358B4"/>
    <w:rsid w:val="00340D54"/>
    <w:rsid w:val="00345554"/>
    <w:rsid w:val="00345895"/>
    <w:rsid w:val="003460BC"/>
    <w:rsid w:val="00352161"/>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D7630"/>
    <w:rsid w:val="003E27F4"/>
    <w:rsid w:val="003E2CDD"/>
    <w:rsid w:val="003F329B"/>
    <w:rsid w:val="003F3D4D"/>
    <w:rsid w:val="003F649F"/>
    <w:rsid w:val="004036C6"/>
    <w:rsid w:val="0040505C"/>
    <w:rsid w:val="00417CF1"/>
    <w:rsid w:val="0043593A"/>
    <w:rsid w:val="00450680"/>
    <w:rsid w:val="00452090"/>
    <w:rsid w:val="004565C1"/>
    <w:rsid w:val="00461178"/>
    <w:rsid w:val="004632A4"/>
    <w:rsid w:val="004643F7"/>
    <w:rsid w:val="00465F77"/>
    <w:rsid w:val="00471AFA"/>
    <w:rsid w:val="004758B4"/>
    <w:rsid w:val="00477DFB"/>
    <w:rsid w:val="00482BF0"/>
    <w:rsid w:val="00486C0F"/>
    <w:rsid w:val="00490A5D"/>
    <w:rsid w:val="004A1396"/>
    <w:rsid w:val="004B5275"/>
    <w:rsid w:val="004C0EF7"/>
    <w:rsid w:val="004C1C5F"/>
    <w:rsid w:val="004D1CE2"/>
    <w:rsid w:val="004D5298"/>
    <w:rsid w:val="004E175C"/>
    <w:rsid w:val="004E35CE"/>
    <w:rsid w:val="004E7138"/>
    <w:rsid w:val="004E7C9B"/>
    <w:rsid w:val="004F13F9"/>
    <w:rsid w:val="004F7044"/>
    <w:rsid w:val="00503C03"/>
    <w:rsid w:val="00503FAA"/>
    <w:rsid w:val="0050416B"/>
    <w:rsid w:val="005051C2"/>
    <w:rsid w:val="005060B9"/>
    <w:rsid w:val="00510115"/>
    <w:rsid w:val="005210D0"/>
    <w:rsid w:val="0052179A"/>
    <w:rsid w:val="00525909"/>
    <w:rsid w:val="00527FB6"/>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1EE1"/>
    <w:rsid w:val="005E2413"/>
    <w:rsid w:val="005E51DA"/>
    <w:rsid w:val="005F0ADF"/>
    <w:rsid w:val="005F5392"/>
    <w:rsid w:val="00602526"/>
    <w:rsid w:val="00624D9D"/>
    <w:rsid w:val="006265E3"/>
    <w:rsid w:val="00630158"/>
    <w:rsid w:val="00630B4B"/>
    <w:rsid w:val="0064364B"/>
    <w:rsid w:val="00645B69"/>
    <w:rsid w:val="00652A87"/>
    <w:rsid w:val="00653C31"/>
    <w:rsid w:val="00657ECE"/>
    <w:rsid w:val="00662737"/>
    <w:rsid w:val="006632CA"/>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458F2"/>
    <w:rsid w:val="00852D42"/>
    <w:rsid w:val="008548D7"/>
    <w:rsid w:val="00856BA6"/>
    <w:rsid w:val="008605B8"/>
    <w:rsid w:val="00863BA6"/>
    <w:rsid w:val="0086600E"/>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53F9"/>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0F8D"/>
    <w:rsid w:val="009C44DF"/>
    <w:rsid w:val="009C6B54"/>
    <w:rsid w:val="009D2C92"/>
    <w:rsid w:val="009D60E3"/>
    <w:rsid w:val="009D619C"/>
    <w:rsid w:val="009D7678"/>
    <w:rsid w:val="009E0F48"/>
    <w:rsid w:val="009E1DDC"/>
    <w:rsid w:val="009E370D"/>
    <w:rsid w:val="009E3F3C"/>
    <w:rsid w:val="009E44DA"/>
    <w:rsid w:val="009E6EBD"/>
    <w:rsid w:val="009F05FD"/>
    <w:rsid w:val="009F4D88"/>
    <w:rsid w:val="00A066B1"/>
    <w:rsid w:val="00A06D0B"/>
    <w:rsid w:val="00A078A6"/>
    <w:rsid w:val="00A1090C"/>
    <w:rsid w:val="00A12D96"/>
    <w:rsid w:val="00A17BC7"/>
    <w:rsid w:val="00A26C71"/>
    <w:rsid w:val="00A329AA"/>
    <w:rsid w:val="00A32CC9"/>
    <w:rsid w:val="00A32DBA"/>
    <w:rsid w:val="00A330E8"/>
    <w:rsid w:val="00A33B54"/>
    <w:rsid w:val="00A33DB3"/>
    <w:rsid w:val="00A37448"/>
    <w:rsid w:val="00A445E2"/>
    <w:rsid w:val="00A45308"/>
    <w:rsid w:val="00A47D1F"/>
    <w:rsid w:val="00A522B3"/>
    <w:rsid w:val="00A55231"/>
    <w:rsid w:val="00A62CEA"/>
    <w:rsid w:val="00A6796B"/>
    <w:rsid w:val="00A712DA"/>
    <w:rsid w:val="00A7354E"/>
    <w:rsid w:val="00A744EE"/>
    <w:rsid w:val="00A76256"/>
    <w:rsid w:val="00A806B0"/>
    <w:rsid w:val="00A81831"/>
    <w:rsid w:val="00A83690"/>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63DE"/>
    <w:rsid w:val="00BC7A59"/>
    <w:rsid w:val="00BD0420"/>
    <w:rsid w:val="00BD7C74"/>
    <w:rsid w:val="00BE4719"/>
    <w:rsid w:val="00BF05CE"/>
    <w:rsid w:val="00BF0F62"/>
    <w:rsid w:val="00BF4CCB"/>
    <w:rsid w:val="00BF5A79"/>
    <w:rsid w:val="00BF5CE2"/>
    <w:rsid w:val="00C116FC"/>
    <w:rsid w:val="00C222E9"/>
    <w:rsid w:val="00C35BDC"/>
    <w:rsid w:val="00C37224"/>
    <w:rsid w:val="00C40F8A"/>
    <w:rsid w:val="00C42B97"/>
    <w:rsid w:val="00C520C5"/>
    <w:rsid w:val="00C52C02"/>
    <w:rsid w:val="00C64099"/>
    <w:rsid w:val="00C65075"/>
    <w:rsid w:val="00C6525F"/>
    <w:rsid w:val="00C6568A"/>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B438E"/>
    <w:rsid w:val="00CD097D"/>
    <w:rsid w:val="00CD0CE2"/>
    <w:rsid w:val="00CE4085"/>
    <w:rsid w:val="00CE54F6"/>
    <w:rsid w:val="00CE6F23"/>
    <w:rsid w:val="00CF2C59"/>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1399"/>
    <w:rsid w:val="00D7285C"/>
    <w:rsid w:val="00D72E28"/>
    <w:rsid w:val="00D76699"/>
    <w:rsid w:val="00D81D32"/>
    <w:rsid w:val="00D92624"/>
    <w:rsid w:val="00D9504C"/>
    <w:rsid w:val="00D9554D"/>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17879"/>
    <w:rsid w:val="00E303BA"/>
    <w:rsid w:val="00E304A8"/>
    <w:rsid w:val="00E416D5"/>
    <w:rsid w:val="00E43CB1"/>
    <w:rsid w:val="00E534BD"/>
    <w:rsid w:val="00E54283"/>
    <w:rsid w:val="00E6105D"/>
    <w:rsid w:val="00E66212"/>
    <w:rsid w:val="00E67966"/>
    <w:rsid w:val="00E735EE"/>
    <w:rsid w:val="00E74772"/>
    <w:rsid w:val="00E76E68"/>
    <w:rsid w:val="00E82E90"/>
    <w:rsid w:val="00E847BE"/>
    <w:rsid w:val="00E85A21"/>
    <w:rsid w:val="00E862AE"/>
    <w:rsid w:val="00E90BBB"/>
    <w:rsid w:val="00E90F71"/>
    <w:rsid w:val="00E922AD"/>
    <w:rsid w:val="00EA0DCC"/>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5C88"/>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B734D"/>
    <w:rsid w:val="00FC09A4"/>
    <w:rsid w:val="00FC40ED"/>
    <w:rsid w:val="00FC41BD"/>
    <w:rsid w:val="00FD2412"/>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 w:type="paragraph" w:customStyle="1" w:styleId="Red2Red">
    <w:name w:val="Red2Red"/>
    <w:basedOn w:val="Normal"/>
    <w:link w:val="Red2RedCar"/>
    <w:qFormat/>
    <w:rsid w:val="00352161"/>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52161"/>
    <w:rPr>
      <w:rFonts w:ascii="Calibri" w:eastAsia="Calibri" w:hAnsi="Calibri"/>
      <w:sz w:val="22"/>
      <w:szCs w:val="22"/>
      <w:lang w:eastAsia="en-US"/>
    </w:rPr>
  </w:style>
  <w:style w:type="paragraph" w:customStyle="1" w:styleId="Default">
    <w:name w:val="Default"/>
    <w:rsid w:val="00F15C88"/>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F15C88"/>
    <w:rPr>
      <w:sz w:val="24"/>
      <w:lang w:val="en-US" w:eastAsia="ar-SA"/>
    </w:rPr>
  </w:style>
  <w:style w:type="character" w:customStyle="1" w:styleId="UnresolvedMention">
    <w:name w:val="Unresolved Mention"/>
    <w:uiPriority w:val="99"/>
    <w:semiHidden/>
    <w:unhideWhenUsed/>
    <w:rsid w:val="001C51FF"/>
    <w:rPr>
      <w:color w:val="605E5C"/>
      <w:shd w:val="clear" w:color="auto" w:fill="E1DFDD"/>
    </w:rPr>
  </w:style>
  <w:style w:type="paragraph" w:customStyle="1" w:styleId="Estndar">
    <w:name w:val="Estándar"/>
    <w:basedOn w:val="Normal"/>
    <w:rsid w:val="009E1DDC"/>
    <w:pPr>
      <w:widowControl/>
      <w:suppressAutoHyphens w:val="0"/>
      <w:autoSpaceDE w:val="0"/>
      <w:autoSpaceDN w:val="0"/>
      <w:adjustRightInd w:val="0"/>
      <w:jc w:val="both"/>
    </w:pPr>
    <w:rPr>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5017691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37A00D-2B62-496D-A7B9-F1725A0D2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13</Pages>
  <Words>4689</Words>
  <Characters>25792</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30421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Núria Morant Sabater</cp:lastModifiedBy>
  <cp:revision>77</cp:revision>
  <cp:lastPrinted>2020-04-06T17:29:00Z</cp:lastPrinted>
  <dcterms:created xsi:type="dcterms:W3CDTF">2020-04-06T17:29:00Z</dcterms:created>
  <dcterms:modified xsi:type="dcterms:W3CDTF">2023-02-10T07:39:00Z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