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7797324" w14:textId="0C60976D" w:rsidR="002A2520" w:rsidRPr="00AF5FB6" w:rsidRDefault="002A2520" w:rsidP="002A2520">
      <w:pPr>
        <w:pStyle w:val="Sinespaciado"/>
        <w:jc w:val="center"/>
        <w:rPr>
          <w:rFonts w:asciiTheme="minorHAnsi" w:hAnsiTheme="minorHAnsi" w:cstheme="minorHAnsi"/>
          <w:b/>
          <w:sz w:val="36"/>
          <w:szCs w:val="54"/>
        </w:rPr>
      </w:pPr>
      <w:bookmarkStart w:id="0" w:name="_GoBack"/>
      <w:bookmarkEnd w:id="0"/>
      <w:r>
        <w:rPr>
          <w:rFonts w:cstheme="minorHAnsi"/>
          <w:b/>
          <w:sz w:val="36"/>
          <w:szCs w:val="54"/>
        </w:rPr>
        <w:t xml:space="preserve">CONVENIO DE PARTICIPACIÓN DE EMPRESA EN EL PROGRAMA </w:t>
      </w:r>
      <w:r w:rsidR="002E6C2B">
        <w:rPr>
          <w:rFonts w:cstheme="minorHAnsi"/>
          <w:b/>
          <w:sz w:val="36"/>
          <w:szCs w:val="54"/>
        </w:rPr>
        <w:t>CIBERSEGURIDAD</w:t>
      </w:r>
      <w:r>
        <w:rPr>
          <w:rFonts w:cstheme="minorHAnsi"/>
          <w:b/>
          <w:sz w:val="36"/>
          <w:szCs w:val="54"/>
        </w:rPr>
        <w:t xml:space="preserve"> (DECA)</w:t>
      </w:r>
    </w:p>
    <w:p w14:paraId="5942E0C0" w14:textId="1F9A43C8" w:rsidR="002A2520" w:rsidRDefault="002A2520" w:rsidP="002A252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CIBERSEGURIDAD </w:t>
      </w:r>
      <w:r w:rsidRPr="00CD3360">
        <w:rPr>
          <w:rFonts w:asciiTheme="minorHAnsi" w:eastAsiaTheme="minorEastAsia" w:hAnsiTheme="minorHAnsi" w:cstheme="minorHAnsi"/>
          <w:b/>
          <w:sz w:val="24"/>
        </w:rPr>
        <w:t>202</w:t>
      </w:r>
      <w:r w:rsidR="004E7582">
        <w:rPr>
          <w:rFonts w:asciiTheme="minorHAnsi" w:eastAsiaTheme="minorEastAsia" w:hAnsiTheme="minorHAnsi" w:cstheme="minorHAnsi"/>
          <w:b/>
          <w:sz w:val="24"/>
        </w:rPr>
        <w:t>3</w:t>
      </w:r>
    </w:p>
    <w:p w14:paraId="0735E0C6" w14:textId="6DE04382" w:rsidR="009E370D" w:rsidRPr="00E04A89" w:rsidRDefault="009E370D" w:rsidP="00207E23">
      <w:pPr>
        <w:spacing w:before="240" w:after="240" w:line="360" w:lineRule="auto"/>
        <w:jc w:val="center"/>
        <w:rPr>
          <w:rFonts w:ascii="Calibri" w:hAnsi="Calibri"/>
          <w:sz w:val="20"/>
          <w:lang w:val="es-ES"/>
        </w:rPr>
      </w:pPr>
      <w:r w:rsidRPr="00E04A89">
        <w:rPr>
          <w:rFonts w:ascii="Calibri" w:hAnsi="Calibri"/>
          <w:sz w:val="20"/>
          <w:highlight w:val="yellow"/>
          <w:lang w:val="es-ES"/>
        </w:rPr>
        <w:t xml:space="preserve">En ………, a  …. de ……. de </w:t>
      </w:r>
      <w:r w:rsidR="00BA6836" w:rsidRPr="00BA6836">
        <w:rPr>
          <w:rFonts w:ascii="Calibri" w:hAnsi="Calibri"/>
          <w:sz w:val="20"/>
          <w:highlight w:val="yellow"/>
          <w:lang w:val="es-ES"/>
        </w:rPr>
        <w:t>……</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0C45570F" w14:textId="77777777" w:rsidR="00A1098D" w:rsidRPr="006B3277" w:rsidRDefault="00A1098D" w:rsidP="00A1098D">
      <w:pPr>
        <w:spacing w:before="100" w:beforeAutospacing="1" w:after="100" w:afterAutospacing="1"/>
        <w:jc w:val="both"/>
        <w:rPr>
          <w:rFonts w:ascii="Calibri" w:hAnsi="Calibri" w:cs="Arial"/>
          <w:bCs/>
        </w:rPr>
      </w:pPr>
      <w:r w:rsidRPr="006B3277">
        <w:rPr>
          <w:rFonts w:ascii="Calibri" w:hAnsi="Calibri" w:cs="Arial"/>
        </w:rPr>
        <w:t>D. Daniel Martín Caballero, con DNI nº: 39725496B, en nombre y representación de la Cámara Oficial de Comercio, Industria, Servicios y Navegación de Tarragona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5C61F7C8"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D4435E">
        <w:rPr>
          <w:rFonts w:ascii="Calibri" w:hAnsi="Calibri" w:cs="Arial"/>
          <w:bCs/>
          <w:sz w:val="20"/>
          <w:lang w:val="es-ES"/>
        </w:rPr>
        <w:t>Ciberseguridad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A1098D">
        <w:rPr>
          <w:rFonts w:ascii="Calibri" w:hAnsi="Calibri" w:cs="Arial"/>
          <w:bCs/>
          <w:sz w:val="20"/>
          <w:lang w:val="es-ES"/>
        </w:rPr>
        <w:t>.</w:t>
      </w:r>
    </w:p>
    <w:p w14:paraId="47B29229" w14:textId="0A829BDF"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A1098D">
        <w:rPr>
          <w:rFonts w:ascii="Calibri" w:hAnsi="Calibri" w:cs="Arial"/>
          <w:bCs/>
          <w:sz w:val="20"/>
          <w:lang w:val="es-ES"/>
        </w:rPr>
        <w:t xml:space="preserve"> Tarragona</w:t>
      </w:r>
      <w:r w:rsidRPr="00FF2431">
        <w:rPr>
          <w:rFonts w:ascii="Calibri" w:hAnsi="Calibri" w:cs="Arial"/>
          <w:bCs/>
          <w:sz w:val="20"/>
          <w:lang w:val="es-ES"/>
        </w:rPr>
        <w:t xml:space="preserve"> 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de </w:t>
      </w:r>
      <w:r w:rsidR="00A1098D">
        <w:rPr>
          <w:rFonts w:ascii="Calibri" w:hAnsi="Calibri" w:cs="Arial"/>
          <w:bCs/>
          <w:sz w:val="20"/>
          <w:lang w:val="es-ES"/>
        </w:rPr>
        <w:t>Tarragona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5E9B1A2C"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w:t>
      </w:r>
      <w:r w:rsidR="00D4435E" w:rsidRPr="00D4435E">
        <w:rPr>
          <w:rFonts w:ascii="Calibri" w:hAnsi="Calibri" w:cs="Arial"/>
          <w:bCs/>
          <w:sz w:val="20"/>
          <w:lang w:val="es-ES"/>
        </w:rPr>
        <w:lastRenderedPageBreak/>
        <w:t xml:space="preserve">socio </w:t>
      </w:r>
      <w:r w:rsidR="004E7582" w:rsidRPr="00D4435E">
        <w:rPr>
          <w:rFonts w:ascii="Calibri" w:hAnsi="Calibri" w:cs="Arial"/>
          <w:bCs/>
          <w:sz w:val="20"/>
          <w:lang w:val="es-ES"/>
        </w:rPr>
        <w:t>económico</w:t>
      </w:r>
      <w:r w:rsidR="004E7582">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D4435E">
        <w:rPr>
          <w:rFonts w:ascii="Calibri" w:hAnsi="Calibri" w:cs="Arial"/>
          <w:bCs/>
          <w:sz w:val="20"/>
          <w:lang w:val="es-ES"/>
        </w:rPr>
        <w:t>Ciberseguridad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w:t>
      </w:r>
      <w:r w:rsidRPr="00FD2F83">
        <w:rPr>
          <w:rFonts w:ascii="Calibri" w:hAnsi="Calibri" w:cs="Arial"/>
          <w:bCs/>
          <w:sz w:val="20"/>
          <w:lang w:val="es-ES"/>
        </w:rPr>
        <w:lastRenderedPageBreak/>
        <w:t xml:space="preserve">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4820D0B1" w14:textId="23A3D8C3"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D4435E">
        <w:rPr>
          <w:rFonts w:ascii="Calibri" w:hAnsi="Calibri" w:cs="Arial"/>
          <w:bCs/>
          <w:sz w:val="20"/>
          <w:lang w:val="es-ES"/>
        </w:rPr>
        <w:t>Ciberseguridad</w:t>
      </w:r>
      <w:r>
        <w:rPr>
          <w:rFonts w:ascii="Calibri" w:hAnsi="Calibri" w:cs="Arial"/>
          <w:bCs/>
          <w:sz w:val="20"/>
          <w:lang w:val="es-ES"/>
        </w:rPr>
        <w:t>,</w:t>
      </w:r>
      <w:r w:rsidRPr="00A45308">
        <w:rPr>
          <w:rFonts w:ascii="Calibri" w:hAnsi="Calibri" w:cs="Arial"/>
          <w:bCs/>
          <w:sz w:val="20"/>
          <w:lang w:val="es-ES"/>
        </w:rPr>
        <w:t xml:space="preserve"> </w:t>
      </w:r>
      <w:r w:rsidRPr="00A1098D">
        <w:rPr>
          <w:rFonts w:ascii="Calibri" w:hAnsi="Calibri" w:cs="Arial"/>
          <w:bCs/>
          <w:sz w:val="20"/>
          <w:lang w:val="es-ES"/>
        </w:rPr>
        <w:t xml:space="preserve">en la Fase de </w:t>
      </w:r>
      <w:r w:rsidR="00A066B1" w:rsidRPr="00A1098D">
        <w:rPr>
          <w:rFonts w:ascii="Calibri" w:hAnsi="Calibri" w:cs="Arial"/>
          <w:bCs/>
          <w:sz w:val="20"/>
          <w:lang w:val="es-ES"/>
        </w:rPr>
        <w:t xml:space="preserve">Diagnóstico Asistido </w:t>
      </w:r>
      <w:r w:rsidR="00C0018F" w:rsidRPr="00A1098D">
        <w:rPr>
          <w:rFonts w:ascii="Calibri" w:hAnsi="Calibri" w:cs="Arial"/>
          <w:bCs/>
          <w:sz w:val="20"/>
          <w:lang w:val="es-ES"/>
        </w:rPr>
        <w:t xml:space="preserve">en </w:t>
      </w:r>
      <w:r w:rsidR="00D4435E" w:rsidRPr="00A1098D">
        <w:rPr>
          <w:rFonts w:ascii="Calibri" w:hAnsi="Calibri" w:cs="Arial"/>
          <w:bCs/>
          <w:sz w:val="20"/>
          <w:lang w:val="es-ES"/>
        </w:rPr>
        <w:t>Ciberseguridad</w:t>
      </w:r>
      <w:r w:rsidR="00C0018F" w:rsidRPr="00A1098D">
        <w:rPr>
          <w:rFonts w:ascii="Calibri" w:hAnsi="Calibri" w:cs="Arial"/>
          <w:bCs/>
          <w:sz w:val="20"/>
          <w:lang w:val="es-ES"/>
        </w:rPr>
        <w:t xml:space="preserve"> </w:t>
      </w:r>
      <w:r w:rsidR="00E74772" w:rsidRPr="00A1098D">
        <w:rPr>
          <w:rFonts w:ascii="Calibri" w:hAnsi="Calibri" w:cs="Arial"/>
          <w:bCs/>
          <w:sz w:val="20"/>
          <w:lang w:val="es-ES"/>
        </w:rPr>
        <w:t xml:space="preserve">y en la Fase de Implantación </w:t>
      </w:r>
      <w:r w:rsidRPr="00A1098D">
        <w:rPr>
          <w:rFonts w:ascii="Calibri" w:hAnsi="Calibri" w:cs="Arial"/>
          <w:bCs/>
          <w:sz w:val="20"/>
          <w:lang w:val="es-ES"/>
        </w:rPr>
        <w:t>y se</w:t>
      </w:r>
      <w:r w:rsidRPr="00A45308">
        <w:rPr>
          <w:rFonts w:ascii="Calibri" w:hAnsi="Calibri" w:cs="Arial"/>
          <w:bCs/>
          <w:sz w:val="20"/>
          <w:lang w:val="es-ES"/>
        </w:rPr>
        <w:t xml:space="preserve"> compromete a participar en el Programa de acuerdo a sus condiciones, que la empresa declara conocer y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6B64191C"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A1098D">
        <w:rPr>
          <w:rFonts w:ascii="Calibri" w:hAnsi="Calibri" w:cs="Arial"/>
          <w:bCs/>
          <w:sz w:val="20"/>
          <w:lang w:val="es-ES"/>
        </w:rPr>
        <w:t>Camara de Comercio de Tarragona</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lastRenderedPageBreak/>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24A71EA4"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A1098D">
        <w:rPr>
          <w:rFonts w:ascii="Calibri" w:hAnsi="Calibri" w:cs="Arial"/>
          <w:bCs/>
          <w:sz w:val="20"/>
          <w:lang w:val="es-ES"/>
        </w:rPr>
        <w:t>50%</w:t>
      </w:r>
      <w:r w:rsidRPr="00A45308">
        <w:rPr>
          <w:rFonts w:ascii="Calibri" w:hAnsi="Calibri" w:cs="Arial"/>
          <w:bCs/>
          <w:sz w:val="20"/>
          <w:lang w:val="es-ES"/>
        </w:rPr>
        <w:t xml:space="preserve"> por el Fondo Europeo de Desarrollo Regional (FEDER</w:t>
      </w:r>
      <w:r w:rsidRPr="00A1098D">
        <w:rPr>
          <w:rFonts w:ascii="Calibri" w:hAnsi="Calibri" w:cs="Arial"/>
          <w:bCs/>
          <w:sz w:val="20"/>
          <w:lang w:val="es-ES"/>
        </w:rPr>
        <w:t xml:space="preserve">) y </w:t>
      </w:r>
      <w:r w:rsidR="00D52F2B" w:rsidRPr="00A1098D">
        <w:rPr>
          <w:rFonts w:ascii="Calibri" w:hAnsi="Calibri" w:cs="Arial"/>
          <w:bCs/>
          <w:sz w:val="20"/>
          <w:lang w:val="es-ES"/>
        </w:rPr>
        <w:t>a</w:t>
      </w:r>
      <w:r w:rsidRPr="00A1098D">
        <w:rPr>
          <w:rFonts w:ascii="Calibri" w:hAnsi="Calibri" w:cs="Arial"/>
          <w:bCs/>
          <w:sz w:val="20"/>
          <w:lang w:val="es-ES"/>
        </w:rPr>
        <w:t xml:space="preserve">l </w:t>
      </w:r>
      <w:r w:rsidR="00A1098D" w:rsidRPr="00A1098D">
        <w:rPr>
          <w:rFonts w:ascii="Calibri" w:hAnsi="Calibri" w:cs="Arial"/>
          <w:bCs/>
          <w:sz w:val="20"/>
          <w:lang w:val="es-ES"/>
        </w:rPr>
        <w:t>50</w:t>
      </w:r>
      <w:r w:rsidRPr="00A1098D">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3EB16FC9" w14:textId="77777777" w:rsidR="00974E57" w:rsidRPr="00A45308" w:rsidRDefault="00974E57" w:rsidP="00974E57">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4A2E0A86"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A1098D">
        <w:rPr>
          <w:rFonts w:ascii="Calibri" w:hAnsi="Calibri" w:cs="Arial"/>
          <w:bCs/>
          <w:sz w:val="18"/>
          <w:lang w:val="es-ES"/>
        </w:rPr>
        <w:t>Camara de Comercio de Tarragona</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 xml:space="preserve">no podrán finalizar más allá de la fecha máxima para </w:t>
      </w:r>
      <w:r w:rsidRPr="00753D9E">
        <w:rPr>
          <w:rFonts w:ascii="Calibri" w:hAnsi="Calibri" w:cs="Arial"/>
          <w:bCs/>
          <w:sz w:val="20"/>
          <w:lang w:val="es-ES"/>
        </w:rPr>
        <w:lastRenderedPageBreak/>
        <w:t>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w:t>
      </w:r>
      <w:r w:rsidR="00C80A24" w:rsidRPr="00C80A24">
        <w:rPr>
          <w:rFonts w:ascii="Calibri" w:hAnsi="Calibri" w:cs="Arial"/>
          <w:bCs/>
          <w:sz w:val="20"/>
          <w:lang w:val="es-ES"/>
        </w:rPr>
        <w:lastRenderedPageBreak/>
        <w:t>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688D7E9" w14:textId="042AB82D"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FA544F" w:rsidRPr="00AD6FC1" w14:paraId="262A5780" w14:textId="77777777" w:rsidTr="00C4394A">
        <w:trPr>
          <w:trHeight w:val="699"/>
        </w:trPr>
        <w:tc>
          <w:tcPr>
            <w:tcW w:w="3539" w:type="dxa"/>
            <w:shd w:val="clear" w:color="auto" w:fill="DBDBDB" w:themeFill="accent3" w:themeFillTint="66"/>
          </w:tcPr>
          <w:p w14:paraId="320AEAC3"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67DD0C36"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FA544F" w:rsidRPr="00AD6FC1" w14:paraId="2EE5220F" w14:textId="77777777" w:rsidTr="00C4394A">
        <w:trPr>
          <w:trHeight w:val="673"/>
        </w:trPr>
        <w:tc>
          <w:tcPr>
            <w:tcW w:w="3539" w:type="dxa"/>
            <w:tcBorders>
              <w:bottom w:val="single" w:sz="4" w:space="0" w:color="auto"/>
            </w:tcBorders>
            <w:shd w:val="clear" w:color="auto" w:fill="DBDBDB" w:themeFill="accent3" w:themeFillTint="66"/>
          </w:tcPr>
          <w:p w14:paraId="416B81D9" w14:textId="77777777" w:rsidR="00FA544F" w:rsidRPr="000B4F3F" w:rsidRDefault="00FA544F" w:rsidP="00C4394A">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54612C16"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bCs/>
                <w:sz w:val="20"/>
                <w:lang w:val="es-ES"/>
              </w:rPr>
              <w:t>31 de agosto de 2023</w:t>
            </w:r>
          </w:p>
        </w:tc>
      </w:tr>
      <w:tr w:rsidR="00FA544F" w:rsidRPr="00AD6FC1" w14:paraId="2B893D5F" w14:textId="77777777" w:rsidTr="00C4394A">
        <w:tc>
          <w:tcPr>
            <w:tcW w:w="3539" w:type="dxa"/>
            <w:shd w:val="clear" w:color="auto" w:fill="auto"/>
            <w:vAlign w:val="center"/>
          </w:tcPr>
          <w:p w14:paraId="275859AA" w14:textId="77777777" w:rsidR="00FA544F" w:rsidRPr="00560CA2" w:rsidRDefault="00FA544F" w:rsidP="00C4394A">
            <w:pPr>
              <w:spacing w:before="120" w:line="360" w:lineRule="auto"/>
              <w:jc w:val="both"/>
              <w:rPr>
                <w:rFonts w:ascii="Calibri" w:hAnsi="Calibri" w:cs="Arial"/>
                <w:bCs/>
                <w:sz w:val="20"/>
                <w:lang w:val="es-ES"/>
              </w:rPr>
            </w:pPr>
            <w:r w:rsidRPr="00C4394A">
              <w:rPr>
                <w:rFonts w:ascii="Calibri" w:hAnsi="Calibri" w:cs="Arial"/>
                <w:b/>
                <w:sz w:val="20"/>
              </w:rPr>
              <w:t>PLAZO MÁXIMO JUSTIFICACIÓN</w:t>
            </w:r>
          </w:p>
        </w:tc>
        <w:tc>
          <w:tcPr>
            <w:tcW w:w="4954" w:type="dxa"/>
            <w:shd w:val="clear" w:color="auto" w:fill="auto"/>
            <w:vAlign w:val="center"/>
          </w:tcPr>
          <w:p w14:paraId="03749BCA"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sz w:val="20"/>
              </w:rPr>
              <w:t xml:space="preserve">15 de </w:t>
            </w:r>
            <w:r w:rsidRPr="006A1EC3">
              <w:rPr>
                <w:rFonts w:ascii="Calibri" w:hAnsi="Calibri" w:cs="Arial"/>
                <w:b/>
                <w:sz w:val="20"/>
                <w:lang w:val="es-ES_tradnl"/>
              </w:rPr>
              <w:t>septiembre</w:t>
            </w:r>
            <w:r w:rsidRPr="006A1EC3">
              <w:rPr>
                <w:rFonts w:ascii="Calibri" w:hAnsi="Calibri" w:cs="Arial"/>
                <w:b/>
                <w:sz w:val="20"/>
              </w:rPr>
              <w:t xml:space="preserve"> de 2023</w:t>
            </w:r>
          </w:p>
        </w:tc>
      </w:tr>
    </w:tbl>
    <w:p w14:paraId="4B0426B3" w14:textId="77777777"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 xml:space="preserve">La justificación deberá realizarse en el plazo indicado a través de la plataforma electrónica de justificación de ayudas: </w:t>
      </w:r>
      <w:hyperlink r:id="rId8" w:history="1">
        <w:r w:rsidRPr="00DB4DE4">
          <w:rPr>
            <w:rStyle w:val="Hipervnculo"/>
            <w:rFonts w:ascii="Calibri" w:hAnsi="Calibri" w:cs="Calibri"/>
            <w:sz w:val="20"/>
          </w:rPr>
          <w:t>https://justifica.camaras.es/ayuda</w:t>
        </w:r>
        <w:r w:rsidRPr="00DB4DE4">
          <w:rPr>
            <w:rStyle w:val="Hipervnculo"/>
            <w:rFonts w:ascii="Calibri" w:hAnsi="Calibri" w:cs="Calibri"/>
            <w:sz w:val="20"/>
            <w:lang w:val="es-ES"/>
          </w:rPr>
          <w:t>s</w:t>
        </w:r>
      </w:hyperlink>
      <w:r w:rsidRPr="00DB4DE4">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794D7BEA" w14:textId="50EC912B"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B4F3F" w:rsidRDefault="00592377" w:rsidP="00207E23">
            <w:pPr>
              <w:spacing w:before="120" w:after="120" w:line="360" w:lineRule="auto"/>
              <w:jc w:val="both"/>
              <w:rPr>
                <w:rFonts w:ascii="Calibri" w:hAnsi="Calibri" w:cs="Arial"/>
                <w:b/>
                <w:bCs/>
                <w:sz w:val="20"/>
                <w:lang w:val="es-ES"/>
              </w:rPr>
            </w:pPr>
            <w:r>
              <w:rPr>
                <w:rFonts w:ascii="Calibri" w:hAnsi="Calibri" w:cs="Arial"/>
                <w:b/>
                <w:bCs/>
                <w:sz w:val="20"/>
                <w:lang w:val="es-ES"/>
              </w:rPr>
              <w:t>4</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impuestos de naturaleza similar </w:t>
            </w:r>
            <w:r w:rsidRPr="000B4F3F">
              <w:rPr>
                <w:rFonts w:asciiTheme="minorHAnsi" w:hAnsiTheme="minorHAnsi" w:cs="Arial"/>
                <w:b/>
                <w:sz w:val="20"/>
                <w:u w:val="single"/>
              </w:rPr>
              <w:t>no serán elegibles</w:t>
            </w:r>
            <w:r w:rsidRPr="000B4F3F">
              <w:rPr>
                <w:rFonts w:asciiTheme="minorHAnsi" w:hAnsiTheme="minorHAnsi" w:cs="Arial"/>
                <w:sz w:val="20"/>
              </w:rPr>
              <w:t xml:space="preserve"> conforme a las normas del programa recogidas en el Anexo. </w:t>
            </w:r>
          </w:p>
        </w:tc>
      </w:tr>
      <w:tr w:rsidR="004A42AC" w:rsidRPr="00A1098D" w14:paraId="2C897902" w14:textId="77777777" w:rsidTr="000B4F3F">
        <w:trPr>
          <w:trHeight w:val="1077"/>
        </w:trPr>
        <w:tc>
          <w:tcPr>
            <w:tcW w:w="3539" w:type="dxa"/>
            <w:shd w:val="clear" w:color="auto" w:fill="DBDBDB" w:themeFill="accent3" w:themeFillTint="66"/>
            <w:vAlign w:val="center"/>
          </w:tcPr>
          <w:p w14:paraId="00BE5B4C" w14:textId="77777777" w:rsidR="004A42AC" w:rsidRPr="00A1098D" w:rsidRDefault="009503B6" w:rsidP="00207E23">
            <w:pPr>
              <w:spacing w:before="120" w:after="120" w:line="360" w:lineRule="auto"/>
              <w:jc w:val="both"/>
              <w:rPr>
                <w:rFonts w:ascii="Calibri" w:hAnsi="Calibri" w:cs="Arial"/>
                <w:bCs/>
                <w:sz w:val="20"/>
                <w:lang w:val="es-ES"/>
              </w:rPr>
            </w:pPr>
            <w:r w:rsidRPr="00A1098D">
              <w:rPr>
                <w:rFonts w:ascii="Calibri" w:hAnsi="Calibri" w:cs="Arial"/>
                <w:b/>
                <w:bCs/>
                <w:sz w:val="20"/>
                <w:lang w:val="es-ES"/>
              </w:rPr>
              <w:t>CUANTÍA MÁXIMA DE LA AYUDA</w:t>
            </w:r>
            <w:r w:rsidR="00262812" w:rsidRPr="00A1098D">
              <w:rPr>
                <w:rFonts w:ascii="Calibri" w:hAnsi="Calibri" w:cs="Arial"/>
                <w:b/>
                <w:bCs/>
                <w:sz w:val="20"/>
                <w:lang w:val="es-ES"/>
              </w:rPr>
              <w:t>,</w:t>
            </w:r>
            <w:r w:rsidR="00262812" w:rsidRPr="00A1098D">
              <w:rPr>
                <w:rFonts w:ascii="Calibri" w:hAnsi="Calibri" w:cs="Arial"/>
                <w:bCs/>
                <w:sz w:val="20"/>
                <w:lang w:val="es-ES"/>
              </w:rPr>
              <w:t xml:space="preserve"> a percibir por la empresa beneficiaria</w:t>
            </w:r>
            <w:r w:rsidR="00262812" w:rsidRPr="00A1098D">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26D9809D" w:rsidR="000221DE" w:rsidRPr="00A1098D" w:rsidRDefault="00A1098D" w:rsidP="00207E23">
            <w:pPr>
              <w:widowControl/>
              <w:suppressAutoHyphens w:val="0"/>
              <w:spacing w:before="120" w:after="120" w:line="360" w:lineRule="auto"/>
              <w:rPr>
                <w:rFonts w:asciiTheme="minorHAnsi" w:hAnsiTheme="minorHAnsi" w:cs="Arial"/>
                <w:b/>
                <w:sz w:val="20"/>
                <w:lang w:val="es-ES_tradnl"/>
              </w:rPr>
            </w:pPr>
            <w:r w:rsidRPr="00A1098D">
              <w:rPr>
                <w:rFonts w:asciiTheme="minorHAnsi" w:hAnsiTheme="minorHAnsi" w:cs="Arial"/>
                <w:b/>
                <w:sz w:val="20"/>
                <w:lang w:val="es-ES_tradnl"/>
              </w:rPr>
              <w:t>2.000,00</w:t>
            </w:r>
            <w:r w:rsidR="00AE6D60" w:rsidRPr="00A1098D">
              <w:rPr>
                <w:rFonts w:asciiTheme="minorHAnsi" w:hAnsiTheme="minorHAnsi" w:cs="Arial"/>
                <w:b/>
                <w:sz w:val="20"/>
                <w:lang w:val="es-ES_tradnl"/>
              </w:rPr>
              <w:t xml:space="preserve"> </w:t>
            </w:r>
            <w:r w:rsidR="004509CC" w:rsidRPr="00A1098D">
              <w:rPr>
                <w:rFonts w:asciiTheme="minorHAnsi" w:hAnsiTheme="minorHAnsi" w:cs="Arial"/>
                <w:b/>
                <w:sz w:val="20"/>
                <w:lang w:val="es-ES_tradnl"/>
              </w:rPr>
              <w:t>euros</w:t>
            </w:r>
            <w:r w:rsidR="00F306B3" w:rsidRPr="00A1098D">
              <w:rPr>
                <w:rFonts w:asciiTheme="minorHAnsi" w:hAnsiTheme="minorHAnsi" w:cs="Arial"/>
                <w:b/>
                <w:sz w:val="20"/>
                <w:lang w:val="es-ES_tradnl"/>
              </w:rPr>
              <w:t xml:space="preserve">  </w:t>
            </w:r>
          </w:p>
          <w:p w14:paraId="09521201" w14:textId="5379E9EB" w:rsidR="004A42AC" w:rsidRPr="00A1098D" w:rsidRDefault="00F306B3" w:rsidP="00A1098D">
            <w:pPr>
              <w:widowControl/>
              <w:suppressAutoHyphens w:val="0"/>
              <w:spacing w:before="120" w:after="120" w:line="360" w:lineRule="auto"/>
              <w:rPr>
                <w:rFonts w:asciiTheme="minorHAnsi" w:hAnsiTheme="minorHAnsi" w:cs="Arial"/>
                <w:sz w:val="20"/>
                <w:lang w:val="es-ES_tradnl"/>
              </w:rPr>
            </w:pPr>
            <w:r w:rsidRPr="00A1098D">
              <w:rPr>
                <w:rFonts w:asciiTheme="minorHAnsi" w:hAnsiTheme="minorHAnsi" w:cs="Arial"/>
                <w:sz w:val="20"/>
                <w:lang w:val="es-ES_tradnl"/>
              </w:rPr>
              <w:t>[</w:t>
            </w:r>
            <w:r w:rsidR="00592377" w:rsidRPr="00A1098D">
              <w:rPr>
                <w:rFonts w:asciiTheme="minorHAnsi" w:hAnsiTheme="minorHAnsi" w:cs="Arial"/>
                <w:sz w:val="20"/>
                <w:lang w:val="es-ES_tradnl"/>
              </w:rPr>
              <w:t>4</w:t>
            </w:r>
            <w:r w:rsidR="000221DE" w:rsidRPr="00A1098D">
              <w:rPr>
                <w:rFonts w:asciiTheme="minorHAnsi" w:hAnsiTheme="minorHAnsi" w:cs="Arial"/>
                <w:sz w:val="20"/>
                <w:lang w:val="es-ES_tradnl"/>
              </w:rPr>
              <w:t xml:space="preserve">.000€ * </w:t>
            </w:r>
            <w:r w:rsidR="00A1098D" w:rsidRPr="00A1098D">
              <w:rPr>
                <w:rFonts w:asciiTheme="minorHAnsi" w:hAnsiTheme="minorHAnsi" w:cs="Arial"/>
                <w:sz w:val="20"/>
                <w:lang w:val="es-ES_tradnl"/>
              </w:rPr>
              <w:t xml:space="preserve">50 </w:t>
            </w:r>
            <w:r w:rsidR="000221DE" w:rsidRPr="00A1098D">
              <w:rPr>
                <w:rFonts w:asciiTheme="minorHAnsi" w:hAnsiTheme="minorHAnsi" w:cs="Arial"/>
                <w:sz w:val="20"/>
                <w:lang w:val="es-ES_tradnl"/>
              </w:rPr>
              <w:t xml:space="preserve">% FEDER de ayuda a empresas (50% </w:t>
            </w:r>
            <w:r w:rsidR="00A1098D" w:rsidRPr="00A1098D">
              <w:rPr>
                <w:rFonts w:asciiTheme="minorHAnsi" w:hAnsiTheme="minorHAnsi" w:cs="Arial"/>
                <w:sz w:val="20"/>
                <w:lang w:val="es-ES_tradnl"/>
              </w:rPr>
              <w:t>)</w:t>
            </w:r>
          </w:p>
        </w:tc>
      </w:tr>
    </w:tbl>
    <w:p w14:paraId="30F40C3E" w14:textId="77777777" w:rsidR="004A42AC" w:rsidRPr="00A1098D" w:rsidRDefault="009503B6" w:rsidP="00207E23">
      <w:pPr>
        <w:spacing w:before="120" w:after="120" w:line="360" w:lineRule="auto"/>
        <w:jc w:val="both"/>
        <w:rPr>
          <w:rFonts w:ascii="Calibri" w:hAnsi="Calibri" w:cs="Arial"/>
          <w:bCs/>
          <w:sz w:val="20"/>
          <w:lang w:val="es-ES"/>
        </w:rPr>
      </w:pPr>
      <w:r w:rsidRPr="00A1098D">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A1098D" w14:paraId="2287FBF8" w14:textId="77777777" w:rsidTr="00AD6FC1">
        <w:tc>
          <w:tcPr>
            <w:tcW w:w="3539" w:type="dxa"/>
            <w:shd w:val="clear" w:color="auto" w:fill="DBDBDB" w:themeFill="accent3" w:themeFillTint="66"/>
          </w:tcPr>
          <w:p w14:paraId="1D8685CC" w14:textId="77777777" w:rsidR="009503B6" w:rsidRPr="00A1098D" w:rsidRDefault="009503B6" w:rsidP="00207E23">
            <w:pPr>
              <w:spacing w:before="120" w:after="120" w:line="360" w:lineRule="auto"/>
              <w:jc w:val="both"/>
              <w:rPr>
                <w:rFonts w:ascii="Calibri" w:hAnsi="Calibri" w:cs="Arial"/>
                <w:b/>
                <w:bCs/>
                <w:sz w:val="20"/>
                <w:lang w:val="es-ES"/>
              </w:rPr>
            </w:pPr>
            <w:r w:rsidRPr="00A1098D">
              <w:rPr>
                <w:rFonts w:ascii="Calibri" w:hAnsi="Calibri" w:cs="Arial"/>
                <w:b/>
                <w:bCs/>
                <w:sz w:val="20"/>
                <w:lang w:val="es-ES"/>
              </w:rPr>
              <w:t>Prefinanciación</w:t>
            </w:r>
            <w:r w:rsidR="00262812" w:rsidRPr="00A1098D">
              <w:rPr>
                <w:rFonts w:ascii="Calibri" w:hAnsi="Calibri" w:cs="Arial"/>
                <w:b/>
                <w:bCs/>
                <w:sz w:val="20"/>
                <w:lang w:val="es-ES"/>
              </w:rPr>
              <w:t xml:space="preserve"> operación</w:t>
            </w:r>
            <w:r w:rsidRPr="00A1098D">
              <w:rPr>
                <w:rFonts w:ascii="Calibri" w:hAnsi="Calibri" w:cs="Arial"/>
                <w:b/>
                <w:bCs/>
                <w:sz w:val="20"/>
                <w:lang w:val="es-ES"/>
              </w:rPr>
              <w:t xml:space="preserve">: </w:t>
            </w:r>
          </w:p>
        </w:tc>
        <w:tc>
          <w:tcPr>
            <w:tcW w:w="4954" w:type="dxa"/>
            <w:shd w:val="clear" w:color="auto" w:fill="DBDBDB" w:themeFill="accent3" w:themeFillTint="66"/>
          </w:tcPr>
          <w:p w14:paraId="4CC7A815" w14:textId="48AA24E8" w:rsidR="009503B6" w:rsidRPr="00A1098D" w:rsidRDefault="009503B6" w:rsidP="00207E23">
            <w:pPr>
              <w:spacing w:before="120" w:after="120" w:line="360" w:lineRule="auto"/>
              <w:jc w:val="both"/>
              <w:rPr>
                <w:rFonts w:ascii="Calibri" w:hAnsi="Calibri" w:cs="Arial"/>
                <w:bCs/>
                <w:sz w:val="20"/>
                <w:lang w:val="es-ES"/>
              </w:rPr>
            </w:pPr>
            <w:r w:rsidRPr="00A1098D">
              <w:rPr>
                <w:rFonts w:ascii="Calibri" w:hAnsi="Calibri" w:cs="Arial"/>
                <w:bCs/>
                <w:sz w:val="20"/>
                <w:lang w:val="es-ES"/>
              </w:rPr>
              <w:t>100</w:t>
            </w:r>
            <w:r w:rsidR="00996F42" w:rsidRPr="00A1098D">
              <w:rPr>
                <w:rFonts w:ascii="Calibri" w:hAnsi="Calibri" w:cs="Arial"/>
                <w:bCs/>
                <w:sz w:val="20"/>
                <w:lang w:val="es-ES"/>
              </w:rPr>
              <w:t>% empresa</w:t>
            </w:r>
            <w:r w:rsidRPr="00A1098D">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A1098D" w:rsidRDefault="009503B6" w:rsidP="00207E23">
            <w:pPr>
              <w:spacing w:before="120" w:after="120" w:line="360" w:lineRule="auto"/>
              <w:jc w:val="both"/>
              <w:rPr>
                <w:rFonts w:ascii="Calibri" w:hAnsi="Calibri" w:cs="Arial"/>
                <w:b/>
                <w:bCs/>
                <w:sz w:val="20"/>
                <w:lang w:val="es-ES"/>
              </w:rPr>
            </w:pPr>
            <w:r w:rsidRPr="00A1098D">
              <w:rPr>
                <w:rFonts w:ascii="Calibri" w:hAnsi="Calibri" w:cs="Arial"/>
                <w:b/>
                <w:bCs/>
                <w:sz w:val="20"/>
                <w:lang w:val="es-ES"/>
              </w:rPr>
              <w:t>Cofinanciación</w:t>
            </w:r>
            <w:r w:rsidR="00262812" w:rsidRPr="00A1098D">
              <w:rPr>
                <w:rFonts w:ascii="Calibri" w:hAnsi="Calibri" w:cs="Arial"/>
                <w:b/>
                <w:bCs/>
                <w:sz w:val="20"/>
                <w:lang w:val="es-ES"/>
              </w:rPr>
              <w:t xml:space="preserve"> ope</w:t>
            </w:r>
            <w:r w:rsidR="00AD6FC1" w:rsidRPr="00A1098D">
              <w:rPr>
                <w:rFonts w:ascii="Calibri" w:hAnsi="Calibri" w:cs="Arial"/>
                <w:b/>
                <w:bCs/>
                <w:sz w:val="20"/>
                <w:lang w:val="es-ES"/>
              </w:rPr>
              <w:t>r</w:t>
            </w:r>
            <w:r w:rsidR="00262812" w:rsidRPr="00A1098D">
              <w:rPr>
                <w:rFonts w:ascii="Calibri" w:hAnsi="Calibri" w:cs="Arial"/>
                <w:b/>
                <w:bCs/>
                <w:sz w:val="20"/>
                <w:lang w:val="es-ES"/>
              </w:rPr>
              <w:t>ación</w:t>
            </w:r>
            <w:r w:rsidRPr="00A1098D">
              <w:rPr>
                <w:rFonts w:ascii="Calibri" w:hAnsi="Calibri" w:cs="Arial"/>
                <w:b/>
                <w:bCs/>
                <w:sz w:val="20"/>
                <w:lang w:val="es-ES"/>
              </w:rPr>
              <w:t>:</w:t>
            </w:r>
          </w:p>
        </w:tc>
        <w:tc>
          <w:tcPr>
            <w:tcW w:w="4954" w:type="dxa"/>
            <w:shd w:val="clear" w:color="auto" w:fill="DBDBDB" w:themeFill="accent3" w:themeFillTint="66"/>
            <w:vAlign w:val="center"/>
          </w:tcPr>
          <w:p w14:paraId="2B7413F1" w14:textId="7BCC0365" w:rsidR="009503B6" w:rsidRPr="000B4F3F" w:rsidRDefault="00A1098D" w:rsidP="00A1098D">
            <w:pPr>
              <w:spacing w:before="120" w:after="120" w:line="360" w:lineRule="auto"/>
              <w:jc w:val="both"/>
              <w:rPr>
                <w:rFonts w:ascii="Calibri" w:hAnsi="Calibri" w:cs="Arial"/>
                <w:bCs/>
                <w:sz w:val="20"/>
                <w:lang w:val="es-ES"/>
              </w:rPr>
            </w:pPr>
            <w:r w:rsidRPr="00A1098D">
              <w:rPr>
                <w:rFonts w:ascii="Calibri" w:hAnsi="Calibri" w:cs="Arial"/>
                <w:bCs/>
                <w:sz w:val="20"/>
                <w:lang w:val="es-ES"/>
              </w:rPr>
              <w:t>50</w:t>
            </w:r>
            <w:r w:rsidR="009503B6" w:rsidRPr="00A1098D">
              <w:rPr>
                <w:rFonts w:ascii="Calibri" w:hAnsi="Calibri" w:cs="Arial"/>
                <w:bCs/>
                <w:sz w:val="20"/>
                <w:lang w:val="es-ES"/>
              </w:rPr>
              <w:t xml:space="preserve">% Cofinanciación FEDER / </w:t>
            </w:r>
            <w:r w:rsidRPr="00A1098D">
              <w:rPr>
                <w:rFonts w:ascii="Calibri" w:hAnsi="Calibri" w:cs="Arial"/>
                <w:bCs/>
                <w:sz w:val="20"/>
                <w:lang w:val="es-ES"/>
              </w:rPr>
              <w:t>50 %</w:t>
            </w:r>
            <w:r w:rsidR="009503B6" w:rsidRPr="00A1098D">
              <w:rPr>
                <w:rFonts w:ascii="Calibri" w:hAnsi="Calibri" w:cs="Arial"/>
                <w:bCs/>
                <w:sz w:val="20"/>
                <w:lang w:val="es-ES"/>
              </w:rPr>
              <w:t xml:space="preserve"> Cofinanciación empresa</w:t>
            </w:r>
            <w:r w:rsidR="009503B6" w:rsidRPr="000B4F3F">
              <w:rPr>
                <w:rFonts w:ascii="Calibri" w:hAnsi="Calibri" w:cs="Arial"/>
                <w:bCs/>
                <w:sz w:val="20"/>
                <w:lang w:val="es-ES"/>
              </w:rPr>
              <w:t xml:space="preserve"> </w:t>
            </w:r>
          </w:p>
        </w:tc>
      </w:tr>
    </w:tbl>
    <w:p w14:paraId="4FD4B5C4" w14:textId="77777777" w:rsidR="0055010F" w:rsidRDefault="0055010F" w:rsidP="0055010F">
      <w:pPr>
        <w:spacing w:before="100" w:beforeAutospacing="1" w:after="100" w:afterAutospacing="1" w:line="360" w:lineRule="auto"/>
        <w:jc w:val="both"/>
        <w:rPr>
          <w:rFonts w:ascii="Calibri" w:hAnsi="Calibri" w:cs="Arial"/>
          <w:bCs/>
          <w:sz w:val="20"/>
          <w:lang w:val="es-ES"/>
        </w:rPr>
      </w:pPr>
      <w:bookmarkStart w:id="1"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1"/>
    </w:p>
    <w:p w14:paraId="3C4C646D" w14:textId="3E7DC155"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65CDF4B3"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6A3B97">
        <w:rPr>
          <w:rFonts w:ascii="Calibri" w:hAnsi="Calibri" w:cs="Arial"/>
          <w:bCs/>
          <w:sz w:val="20"/>
          <w:lang w:val="es-ES_tradnl"/>
        </w:rPr>
        <w:t>tipo</w:t>
      </w:r>
      <w:r w:rsidR="00F052A4">
        <w:rPr>
          <w:rFonts w:ascii="Calibri" w:hAnsi="Calibri" w:cs="Arial"/>
          <w:bCs/>
          <w:sz w:val="20"/>
          <w:lang w:val="es-ES_tradnl"/>
        </w:rPr>
        <w:t xml:space="preserve">): 1 </w:t>
      </w:r>
    </w:p>
    <w:p w14:paraId="2160E9CE" w14:textId="0247C538"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sidRPr="00A1098D">
        <w:rPr>
          <w:rFonts w:ascii="Calibri" w:hAnsi="Calibri" w:cs="Arial"/>
          <w:bCs/>
          <w:sz w:val="20"/>
          <w:lang w:val="es-ES_tradnl"/>
        </w:rPr>
        <w:t>subvenciones</w:t>
      </w:r>
      <w:r w:rsidRPr="00A1098D">
        <w:rPr>
          <w:rFonts w:ascii="Calibri" w:hAnsi="Calibri" w:cs="Arial"/>
          <w:bCs/>
          <w:sz w:val="20"/>
          <w:lang w:val="es-ES_tradnl"/>
        </w:rPr>
        <w:t xml:space="preserve">): </w:t>
      </w:r>
      <w:r w:rsidR="00A1098D" w:rsidRPr="00A1098D">
        <w:rPr>
          <w:rFonts w:ascii="Calibri" w:hAnsi="Calibri" w:cs="Arial"/>
          <w:bCs/>
          <w:sz w:val="20"/>
          <w:lang w:val="es-ES_tradnl"/>
        </w:rPr>
        <w:t>1</w:t>
      </w:r>
    </w:p>
    <w:p w14:paraId="1DF6427A" w14:textId="40850B77" w:rsidR="00FF64E0"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1098D">
        <w:rPr>
          <w:rFonts w:ascii="Calibri" w:hAnsi="Calibri" w:cs="Arial"/>
          <w:bCs/>
          <w:sz w:val="20"/>
          <w:lang w:val="es-ES_tradnl"/>
        </w:rPr>
        <w:t xml:space="preserve">1 </w:t>
      </w:r>
    </w:p>
    <w:p w14:paraId="26A7AC66" w14:textId="4FCC12B8" w:rsidR="00F03820" w:rsidRPr="00A11373" w:rsidRDefault="00A11373" w:rsidP="00A11373">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 </w:t>
      </w:r>
      <w:r>
        <w:rPr>
          <w:rStyle w:val="Refdenotaalpie"/>
          <w:rFonts w:ascii="Calibri" w:hAnsi="Calibri" w:cs="Arial"/>
          <w:bCs/>
          <w:sz w:val="20"/>
          <w:lang w:val="es-ES_tradnl"/>
        </w:rPr>
        <w:footnoteReference w:id="1"/>
      </w:r>
      <w:r>
        <w:rPr>
          <w:rFonts w:ascii="Calibri" w:hAnsi="Calibri" w:cs="Arial"/>
          <w:bCs/>
          <w:sz w:val="20"/>
          <w:lang w:val="es-ES_tradnl"/>
        </w:rPr>
        <w:t xml:space="preserve">: </w:t>
      </w:r>
      <w:r w:rsidR="00A1098D">
        <w:rPr>
          <w:rFonts w:ascii="Calibri" w:hAnsi="Calibri" w:cs="Arial"/>
          <w:bCs/>
          <w:sz w:val="20"/>
          <w:lang w:val="es-ES_tradnl"/>
        </w:rPr>
        <w:t xml:space="preserve"> 1</w:t>
      </w:r>
    </w:p>
    <w:p w14:paraId="098D7E61" w14:textId="77777777" w:rsidR="00B65B61" w:rsidRPr="00A11373" w:rsidRDefault="00FF64E0" w:rsidP="00207E23">
      <w:pPr>
        <w:spacing w:before="120" w:after="120" w:line="360" w:lineRule="auto"/>
        <w:jc w:val="both"/>
        <w:rPr>
          <w:rFonts w:ascii="Calibri" w:hAnsi="Calibri" w:cs="Arial"/>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A11373">
        <w:rPr>
          <w:rFonts w:ascii="Calibri" w:hAnsi="Calibri" w:cs="Arial"/>
          <w:b/>
          <w:bCs/>
          <w:sz w:val="20"/>
          <w:lang w:val="es-ES"/>
        </w:rPr>
        <w:t xml:space="preserve"> </w:t>
      </w:r>
      <w:r w:rsidR="0012413E" w:rsidRPr="00A11373">
        <w:rPr>
          <w:rFonts w:ascii="Calibri" w:hAnsi="Calibri" w:cs="Arial"/>
          <w:sz w:val="20"/>
          <w:lang w:val="es-ES"/>
        </w:rPr>
        <w:t>a</w:t>
      </w:r>
      <w:r w:rsidR="00B65B61" w:rsidRPr="00A11373">
        <w:rPr>
          <w:rFonts w:ascii="Calibri" w:hAnsi="Calibri" w:cs="Arial"/>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A11373">
        <w:rPr>
          <w:rFonts w:ascii="Calibri" w:hAnsi="Calibri" w:cs="Arial"/>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752BC785" w14:textId="77777777" w:rsidR="007915AC" w:rsidRDefault="006166E9" w:rsidP="007915AC">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1E1FA69D" w14:textId="0D04332C" w:rsidR="007915AC" w:rsidRPr="007915AC" w:rsidRDefault="007915AC" w:rsidP="007915AC">
      <w:pPr>
        <w:pStyle w:val="Default"/>
        <w:spacing w:before="240" w:after="120" w:line="360" w:lineRule="auto"/>
        <w:ind w:left="425"/>
        <w:jc w:val="both"/>
        <w:rPr>
          <w:rFonts w:ascii="Calibri" w:eastAsia="Times New Roman" w:hAnsi="Calibri"/>
          <w:bCs/>
          <w:color w:val="auto"/>
          <w:sz w:val="20"/>
          <w:szCs w:val="20"/>
          <w:lang w:eastAsia="ar-SA"/>
        </w:rPr>
      </w:pPr>
      <w:r w:rsidRPr="007915AC">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5D7A6B39"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A1098D">
        <w:rPr>
          <w:rFonts w:ascii="Calibri" w:hAnsi="Calibri" w:cs="Calibri"/>
          <w:bCs/>
          <w:sz w:val="20"/>
          <w:lang w:val="es-ES"/>
        </w:rPr>
        <w:t>Tarragona</w:t>
      </w:r>
      <w:r w:rsidRPr="00A1098D">
        <w:rPr>
          <w:rFonts w:ascii="Calibri" w:hAnsi="Calibri" w:cs="Calibri"/>
          <w:bCs/>
          <w:sz w:val="20"/>
          <w:lang w:val="es-ES"/>
        </w:rPr>
        <w:t xml:space="preserve">, con dirección en </w:t>
      </w:r>
      <w:r w:rsidR="00A1098D" w:rsidRPr="00A1098D">
        <w:rPr>
          <w:rFonts w:ascii="Calibri" w:hAnsi="Calibri" w:cs="Calibri"/>
          <w:bCs/>
          <w:sz w:val="20"/>
          <w:lang w:val="es-ES"/>
        </w:rPr>
        <w:t>Av. Pau Casals, 17, 43003 Tarragona</w:t>
      </w:r>
      <w:r w:rsidRPr="00A1098D">
        <w:rPr>
          <w:rFonts w:ascii="Calibri" w:hAnsi="Calibri" w:cs="Calibri"/>
          <w:bCs/>
          <w:sz w:val="20"/>
          <w:lang w:val="es-ES"/>
        </w:rPr>
        <w:t xml:space="preserve"> tratarán los datos del beneficiario en régimen de corresponsabilidad. Este tratamiento de datos necesario para la gestión del Programa </w:t>
      </w:r>
      <w:r w:rsidR="00D4435E" w:rsidRPr="00A1098D">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cofinanciador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18925362"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A1098D">
        <w:rPr>
          <w:rFonts w:ascii="Calibri" w:hAnsi="Calibri" w:cs="Calibri"/>
          <w:bCs/>
          <w:sz w:val="20"/>
          <w:lang w:val="es-ES" w:eastAsia="zh-CN"/>
        </w:rPr>
        <w:t>dpd@cambratgn.org</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EF83FC5" w14:textId="4F7D0360" w:rsidR="00910968" w:rsidRPr="00910968" w:rsidRDefault="00910968" w:rsidP="00910968">
      <w:pPr>
        <w:spacing w:beforeAutospacing="1" w:afterAutospacing="1" w:line="360" w:lineRule="auto"/>
        <w:jc w:val="both"/>
        <w:rPr>
          <w:rFonts w:ascii="Calibri" w:hAnsi="Calibri" w:cs="Arial"/>
          <w:bCs/>
          <w:sz w:val="20"/>
          <w:lang w:val="es-ES"/>
        </w:rPr>
      </w:pPr>
      <w:r w:rsidRPr="00910968">
        <w:rPr>
          <w:rFonts w:ascii="Calibri" w:hAnsi="Calibri" w:cs="Arial"/>
          <w:b/>
          <w:sz w:val="20"/>
          <w:lang w:val="es-ES"/>
        </w:rPr>
        <w:t>DECIMOSEXTA</w:t>
      </w:r>
      <w:r w:rsidRPr="00910968">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5278E8E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910968">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2378F8EC"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910968">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16227" w:type="dxa"/>
        <w:tblCellMar>
          <w:left w:w="70" w:type="dxa"/>
          <w:right w:w="70" w:type="dxa"/>
        </w:tblCellMar>
        <w:tblLook w:val="0000" w:firstRow="0" w:lastRow="0" w:firstColumn="0" w:lastColumn="0" w:noHBand="0" w:noVBand="0"/>
      </w:tblPr>
      <w:tblGrid>
        <w:gridCol w:w="70"/>
        <w:gridCol w:w="4182"/>
        <w:gridCol w:w="4251"/>
        <w:gridCol w:w="7578"/>
        <w:gridCol w:w="146"/>
      </w:tblGrid>
      <w:tr w:rsidR="00A1098D" w:rsidRPr="006B3277" w14:paraId="4455669E" w14:textId="77777777" w:rsidTr="00A1098D">
        <w:trPr>
          <w:gridBefore w:val="1"/>
          <w:wBefore w:w="70" w:type="dxa"/>
          <w:trHeight w:val="824"/>
        </w:trPr>
        <w:tc>
          <w:tcPr>
            <w:tcW w:w="16011" w:type="dxa"/>
            <w:gridSpan w:val="3"/>
            <w:shd w:val="clear" w:color="auto" w:fill="auto"/>
          </w:tcPr>
          <w:tbl>
            <w:tblPr>
              <w:tblW w:w="15871" w:type="dxa"/>
              <w:tblLook w:val="04A0" w:firstRow="1" w:lastRow="0" w:firstColumn="1" w:lastColumn="0" w:noHBand="0" w:noVBand="1"/>
            </w:tblPr>
            <w:tblGrid>
              <w:gridCol w:w="3686"/>
              <w:gridCol w:w="1134"/>
              <w:gridCol w:w="6588"/>
              <w:gridCol w:w="4463"/>
            </w:tblGrid>
            <w:tr w:rsidR="00A1098D" w:rsidRPr="006B3277" w14:paraId="3F2C857D" w14:textId="77777777" w:rsidTr="00265716">
              <w:tc>
                <w:tcPr>
                  <w:tcW w:w="3686" w:type="dxa"/>
                </w:tcPr>
                <w:p w14:paraId="0DF0B053" w14:textId="77777777" w:rsidR="00A1098D" w:rsidRPr="006B3277" w:rsidRDefault="00A1098D" w:rsidP="00265716">
                  <w:pPr>
                    <w:spacing w:before="120" w:after="120"/>
                    <w:rPr>
                      <w:rFonts w:ascii="Calibri" w:hAnsi="Calibri" w:cs="Arial"/>
                      <w:bCs/>
                    </w:rPr>
                  </w:pPr>
                  <w:r w:rsidRPr="006B3277">
                    <w:rPr>
                      <w:rFonts w:ascii="Calibri" w:hAnsi="Calibri" w:cs="Arial"/>
                    </w:rPr>
                    <w:t>D. Daniel Martín Caballero</w:t>
                  </w:r>
                </w:p>
                <w:p w14:paraId="65A92349" w14:textId="77777777" w:rsidR="00A1098D" w:rsidRPr="006B3277" w:rsidRDefault="00A1098D" w:rsidP="00265716">
                  <w:pPr>
                    <w:spacing w:before="120" w:after="120"/>
                    <w:rPr>
                      <w:rFonts w:ascii="Calibri" w:hAnsi="Calibri" w:cs="Arial"/>
                      <w:bCs/>
                    </w:rPr>
                  </w:pPr>
                  <w:r w:rsidRPr="006B3277">
                    <w:rPr>
                      <w:rFonts w:ascii="Calibri" w:hAnsi="Calibri" w:cs="Arial"/>
                    </w:rPr>
                    <w:t>Secretario General</w:t>
                  </w:r>
                </w:p>
                <w:p w14:paraId="24BB9E22" w14:textId="77777777" w:rsidR="00A1098D" w:rsidRPr="006B3277" w:rsidRDefault="00A1098D" w:rsidP="00265716">
                  <w:pPr>
                    <w:spacing w:before="120" w:after="120"/>
                    <w:rPr>
                      <w:rFonts w:ascii="Calibri" w:hAnsi="Calibri" w:cs="Arial"/>
                      <w:bCs/>
                      <w:highlight w:val="yellow"/>
                    </w:rPr>
                  </w:pPr>
                  <w:r w:rsidRPr="006B3277">
                    <w:rPr>
                      <w:rFonts w:ascii="Calibri" w:hAnsi="Calibri" w:cs="Arial"/>
                    </w:rPr>
                    <w:t>Firma</w:t>
                  </w:r>
                </w:p>
              </w:tc>
              <w:tc>
                <w:tcPr>
                  <w:tcW w:w="1134" w:type="dxa"/>
                  <w:shd w:val="clear" w:color="auto" w:fill="auto"/>
                </w:tcPr>
                <w:p w14:paraId="4CAE466F" w14:textId="77777777" w:rsidR="00A1098D" w:rsidRPr="006B3277" w:rsidRDefault="00A1098D" w:rsidP="00265716">
                  <w:pPr>
                    <w:spacing w:before="120" w:after="120"/>
                    <w:rPr>
                      <w:rFonts w:ascii="Calibri" w:hAnsi="Calibri" w:cs="Arial"/>
                      <w:bCs/>
                      <w:highlight w:val="yellow"/>
                    </w:rPr>
                  </w:pPr>
                </w:p>
              </w:tc>
              <w:tc>
                <w:tcPr>
                  <w:tcW w:w="6588" w:type="dxa"/>
                </w:tcPr>
                <w:p w14:paraId="54D0E01F" w14:textId="77777777" w:rsidR="00A1098D" w:rsidRPr="006B3277" w:rsidRDefault="00A1098D" w:rsidP="00265716">
                  <w:pPr>
                    <w:spacing w:before="120" w:after="120"/>
                    <w:rPr>
                      <w:rFonts w:ascii="Calibri" w:hAnsi="Calibri" w:cs="Arial"/>
                      <w:bCs/>
                      <w:highlight w:val="yellow"/>
                    </w:rPr>
                  </w:pPr>
                  <w:r w:rsidRPr="006B3277">
                    <w:rPr>
                      <w:rFonts w:ascii="Calibri" w:hAnsi="Calibri" w:cs="Arial"/>
                      <w:highlight w:val="yellow"/>
                    </w:rPr>
                    <w:t>D./Dª.</w:t>
                  </w:r>
                </w:p>
                <w:p w14:paraId="6C32F042" w14:textId="77777777" w:rsidR="00A1098D" w:rsidRPr="006B3277" w:rsidRDefault="00A1098D" w:rsidP="00265716">
                  <w:pPr>
                    <w:spacing w:before="120" w:after="120"/>
                    <w:rPr>
                      <w:rFonts w:ascii="Calibri" w:hAnsi="Calibri" w:cs="Arial"/>
                      <w:bCs/>
                      <w:highlight w:val="yellow"/>
                    </w:rPr>
                  </w:pPr>
                  <w:r w:rsidRPr="006B3277">
                    <w:rPr>
                      <w:rFonts w:ascii="Calibri" w:hAnsi="Calibri" w:cs="Arial"/>
                      <w:highlight w:val="yellow"/>
                    </w:rPr>
                    <w:t>Responsable de la empresa</w:t>
                  </w:r>
                </w:p>
                <w:p w14:paraId="7937FC80" w14:textId="77777777" w:rsidR="00A1098D" w:rsidRPr="006B3277" w:rsidRDefault="00A1098D" w:rsidP="00265716">
                  <w:pPr>
                    <w:spacing w:before="120" w:after="120"/>
                    <w:rPr>
                      <w:rFonts w:ascii="Calibri" w:hAnsi="Calibri" w:cs="Arial"/>
                      <w:bCs/>
                      <w:highlight w:val="yellow"/>
                    </w:rPr>
                  </w:pPr>
                  <w:r w:rsidRPr="006B3277">
                    <w:rPr>
                      <w:rFonts w:ascii="Calibri" w:hAnsi="Calibri" w:cs="Arial"/>
                      <w:highlight w:val="yellow"/>
                    </w:rPr>
                    <w:t>Firma</w:t>
                  </w:r>
                </w:p>
              </w:tc>
              <w:tc>
                <w:tcPr>
                  <w:tcW w:w="4463" w:type="dxa"/>
                  <w:shd w:val="clear" w:color="auto" w:fill="auto"/>
                </w:tcPr>
                <w:p w14:paraId="73DEA352" w14:textId="77777777" w:rsidR="00A1098D" w:rsidRPr="006B3277" w:rsidRDefault="00A1098D" w:rsidP="00265716">
                  <w:pPr>
                    <w:spacing w:before="120" w:after="120"/>
                    <w:rPr>
                      <w:rFonts w:ascii="Calibri" w:hAnsi="Calibri" w:cs="Arial"/>
                      <w:bCs/>
                      <w:highlight w:val="yellow"/>
                    </w:rPr>
                  </w:pPr>
                </w:p>
              </w:tc>
            </w:tr>
          </w:tbl>
          <w:p w14:paraId="2A09DA43" w14:textId="77777777" w:rsidR="00A1098D" w:rsidRPr="0054385C" w:rsidRDefault="00A1098D" w:rsidP="00265716">
            <w:pPr>
              <w:pStyle w:val="Estndar"/>
              <w:tabs>
                <w:tab w:val="left" w:pos="5102"/>
              </w:tabs>
              <w:spacing w:line="287" w:lineRule="exact"/>
              <w:jc w:val="left"/>
              <w:rPr>
                <w:rFonts w:ascii="Calibri" w:hAnsi="Calibri" w:cs="Arial"/>
                <w:bCs/>
                <w:lang w:val="es-ES"/>
              </w:rPr>
            </w:pPr>
          </w:p>
        </w:tc>
        <w:tc>
          <w:tcPr>
            <w:tcW w:w="146" w:type="dxa"/>
            <w:shd w:val="clear" w:color="auto" w:fill="auto"/>
          </w:tcPr>
          <w:p w14:paraId="57070B9D" w14:textId="77777777" w:rsidR="00A1098D" w:rsidRPr="0054385C" w:rsidRDefault="00A1098D" w:rsidP="00265716">
            <w:pPr>
              <w:pStyle w:val="Estndar"/>
              <w:tabs>
                <w:tab w:val="left" w:pos="5102"/>
              </w:tabs>
              <w:spacing w:line="287" w:lineRule="exact"/>
              <w:jc w:val="left"/>
              <w:rPr>
                <w:rFonts w:ascii="Calibri" w:hAnsi="Calibri" w:cs="Arial"/>
                <w:bCs/>
                <w:lang w:val="es-ES"/>
              </w:rPr>
            </w:pPr>
          </w:p>
        </w:tc>
      </w:tr>
      <w:tr w:rsidR="00C56763" w:rsidRPr="00C11BDE" w14:paraId="004802AF" w14:textId="77777777" w:rsidTr="00A1098D">
        <w:tblPrEx>
          <w:tblCellMar>
            <w:left w:w="108" w:type="dxa"/>
            <w:right w:w="108" w:type="dxa"/>
          </w:tblCellMar>
          <w:tblLook w:val="04A0" w:firstRow="1" w:lastRow="0" w:firstColumn="1" w:lastColumn="0" w:noHBand="0" w:noVBand="1"/>
        </w:tblPrEx>
        <w:trPr>
          <w:gridAfter w:val="2"/>
          <w:wAfter w:w="7724" w:type="dxa"/>
        </w:trPr>
        <w:tc>
          <w:tcPr>
            <w:tcW w:w="4252" w:type="dxa"/>
            <w:gridSpan w:val="2"/>
            <w:shd w:val="clear" w:color="auto" w:fill="auto"/>
          </w:tcPr>
          <w:p w14:paraId="6DDFDC84" w14:textId="503A8C3C" w:rsidR="00C56763" w:rsidRPr="00C11BDE" w:rsidRDefault="00C56763" w:rsidP="00441CC2">
            <w:pPr>
              <w:spacing w:before="120" w:after="120" w:line="360" w:lineRule="auto"/>
              <w:jc w:val="both"/>
              <w:rPr>
                <w:rFonts w:ascii="Calibri" w:hAnsi="Calibri" w:cs="Arial"/>
                <w:bCs/>
                <w:sz w:val="20"/>
                <w:highlight w:val="yellow"/>
                <w:lang w:val="es-ES"/>
              </w:rPr>
            </w:pPr>
          </w:p>
        </w:tc>
        <w:tc>
          <w:tcPr>
            <w:tcW w:w="4251" w:type="dxa"/>
            <w:shd w:val="clear" w:color="auto" w:fill="auto"/>
          </w:tcPr>
          <w:p w14:paraId="63885594" w14:textId="7F11280E" w:rsidR="00C56763" w:rsidRPr="002D5FDA" w:rsidRDefault="00C56763" w:rsidP="00441CC2">
            <w:pPr>
              <w:spacing w:before="120" w:after="120" w:line="360" w:lineRule="auto"/>
              <w:jc w:val="both"/>
              <w:rPr>
                <w:rFonts w:ascii="Calibri" w:hAnsi="Calibri" w:cs="Arial"/>
                <w:bCs/>
                <w:sz w:val="20"/>
                <w:highlight w:val="yellow"/>
                <w:lang w:val="es-ES"/>
              </w:rPr>
            </w:pPr>
          </w:p>
        </w:tc>
      </w:tr>
    </w:tbl>
    <w:p w14:paraId="659BA6F9" w14:textId="77777777" w:rsidR="00C56763" w:rsidRPr="00445670" w:rsidRDefault="00C56763" w:rsidP="00C56763">
      <w:pPr>
        <w:jc w:val="both"/>
        <w:rPr>
          <w:rFonts w:ascii="Calibri" w:hAnsi="Calibri" w:cs="Arial"/>
          <w:bCs/>
          <w:sz w:val="2"/>
          <w:szCs w:val="2"/>
          <w:lang w:val="es-ES"/>
        </w:rPr>
      </w:pPr>
    </w:p>
    <w:p w14:paraId="3F7FB9BA" w14:textId="219C7F57" w:rsidR="00C56763" w:rsidRPr="00AB405C" w:rsidRDefault="00C56763" w:rsidP="00C56763">
      <w:pPr>
        <w:spacing w:before="120" w:after="120" w:line="360" w:lineRule="auto"/>
        <w:jc w:val="both"/>
        <w:rPr>
          <w:rFonts w:ascii="Calibri" w:hAnsi="Calibri" w:cs="Arial"/>
          <w:bCs/>
          <w:sz w:val="20"/>
          <w:lang w:val="es-ES"/>
        </w:rPr>
      </w:pPr>
    </w:p>
    <w:p w14:paraId="317A6C7B" w14:textId="33066D4C" w:rsidR="005210D0" w:rsidRPr="00AB405C" w:rsidRDefault="005210D0" w:rsidP="00207E23">
      <w:pPr>
        <w:spacing w:before="120" w:after="120" w:line="360" w:lineRule="auto"/>
        <w:jc w:val="both"/>
        <w:rPr>
          <w:rFonts w:ascii="Calibri" w:hAnsi="Calibri" w:cs="Arial"/>
          <w:bCs/>
          <w:sz w:val="20"/>
          <w:lang w:val="es-ES"/>
        </w:rPr>
      </w:pPr>
    </w:p>
    <w:sectPr w:rsidR="005210D0" w:rsidRPr="00AB405C" w:rsidSect="00EF074D">
      <w:headerReference w:type="default" r:id="rId9"/>
      <w:footerReference w:type="default" r:id="rId10"/>
      <w:pgSz w:w="11905" w:h="16837"/>
      <w:pgMar w:top="1702" w:right="1701" w:bottom="1702" w:left="1701" w:header="680" w:footer="2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88B3D" w14:textId="77777777" w:rsidR="00A81EA5" w:rsidRDefault="00A81EA5">
      <w:r>
        <w:separator/>
      </w:r>
    </w:p>
  </w:endnote>
  <w:endnote w:type="continuationSeparator" w:id="0">
    <w:p w14:paraId="2C4A06E3" w14:textId="77777777" w:rsidR="00A81EA5" w:rsidRDefault="00A81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8969" w14:textId="20792A35"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7915AC">
      <w:rPr>
        <w:rFonts w:ascii="Calibri" w:hAnsi="Calibri"/>
        <w:b/>
        <w:i/>
        <w:sz w:val="22"/>
        <w:szCs w:val="22"/>
        <w:lang w:val="es-ES"/>
      </w:rPr>
      <w:t xml:space="preserve">   </w:t>
    </w:r>
    <w:r w:rsidRPr="00320A80">
      <w:rPr>
        <w:rFonts w:ascii="Calibri" w:hAnsi="Calibri"/>
        <w:b/>
        <w:sz w:val="22"/>
        <w:szCs w:val="22"/>
        <w:lang w:val="es-ES"/>
      </w:rPr>
      <w:t>Una manera de hacer Europa</w:t>
    </w:r>
  </w:p>
  <w:p w14:paraId="5E951DD1" w14:textId="77777777" w:rsidR="00EF074D" w:rsidRPr="00EF074D" w:rsidRDefault="00EF074D" w:rsidP="00EF074D">
    <w:pPr>
      <w:pBdr>
        <w:top w:val="single" w:sz="4" w:space="1" w:color="auto"/>
      </w:pBdr>
      <w:tabs>
        <w:tab w:val="left" w:pos="3969"/>
      </w:tabs>
      <w:rPr>
        <w:rFonts w:ascii="Calibri" w:hAnsi="Calibri"/>
        <w:b/>
        <w:sz w:val="10"/>
        <w:szCs w:val="10"/>
        <w:lang w:val="es-ES"/>
      </w:rPr>
    </w:pPr>
  </w:p>
  <w:tbl>
    <w:tblPr>
      <w:tblW w:w="0" w:type="auto"/>
      <w:tblBorders>
        <w:insideH w:val="single" w:sz="4" w:space="0" w:color="auto"/>
      </w:tblBorders>
      <w:tblLook w:val="04A0" w:firstRow="1" w:lastRow="0" w:firstColumn="1" w:lastColumn="0" w:noHBand="0" w:noVBand="1"/>
    </w:tblPr>
    <w:tblGrid>
      <w:gridCol w:w="4271"/>
      <w:gridCol w:w="4232"/>
    </w:tblGrid>
    <w:tr w:rsidR="003F3F47" w:rsidRPr="00EF074D" w14:paraId="4E53200A" w14:textId="77777777" w:rsidTr="00AF1511">
      <w:trPr>
        <w:trHeight w:val="274"/>
      </w:trPr>
      <w:tc>
        <w:tcPr>
          <w:tcW w:w="4855" w:type="dxa"/>
          <w:shd w:val="clear" w:color="auto" w:fill="auto"/>
        </w:tcPr>
        <w:p w14:paraId="19C1507F" w14:textId="5E7DBFAB" w:rsidR="003F3F47" w:rsidRPr="00AF1511" w:rsidRDefault="00974E57" w:rsidP="00FA6FA6">
          <w:pPr>
            <w:rPr>
              <w:rFonts w:ascii="Calibri" w:hAnsi="Calibri"/>
              <w:b/>
              <w:sz w:val="22"/>
              <w:szCs w:val="22"/>
            </w:rPr>
          </w:pPr>
          <w:r>
            <w:rPr>
              <w:rFonts w:ascii="Calibri" w:hAnsi="Calibri"/>
              <w:b/>
              <w:sz w:val="22"/>
              <w:szCs w:val="22"/>
            </w:rPr>
            <w:t>MOB 2023</w:t>
          </w:r>
        </w:p>
      </w:tc>
      <w:tc>
        <w:tcPr>
          <w:tcW w:w="4856" w:type="dxa"/>
          <w:shd w:val="clear" w:color="auto" w:fill="auto"/>
        </w:tcPr>
        <w:p w14:paraId="2839D953" w14:textId="205E4E5B" w:rsidR="003F3F47" w:rsidRPr="00EF074D" w:rsidRDefault="003F3F47" w:rsidP="00AF1511">
          <w:pPr>
            <w:jc w:val="right"/>
            <w:rPr>
              <w:rFonts w:ascii="Calibri" w:hAnsi="Calibri" w:cs="Calibri"/>
              <w:b/>
              <w:sz w:val="22"/>
              <w:szCs w:val="22"/>
            </w:rPr>
          </w:pP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PAGE </w:instrText>
          </w:r>
          <w:r w:rsidRPr="00EF074D">
            <w:rPr>
              <w:rStyle w:val="Nmerodepgina"/>
              <w:rFonts w:ascii="Calibri" w:hAnsi="Calibri" w:cs="Calibri"/>
              <w:sz w:val="18"/>
              <w:szCs w:val="18"/>
            </w:rPr>
            <w:fldChar w:fldCharType="separate"/>
          </w:r>
          <w:r w:rsidR="00565EF3">
            <w:rPr>
              <w:rStyle w:val="Nmerodepgina"/>
              <w:rFonts w:ascii="Calibri" w:hAnsi="Calibri" w:cs="Calibri"/>
              <w:noProof/>
              <w:sz w:val="18"/>
              <w:szCs w:val="18"/>
            </w:rPr>
            <w:t>2</w:t>
          </w:r>
          <w:r w:rsidRPr="00EF074D">
            <w:rPr>
              <w:rStyle w:val="Nmerodepgina"/>
              <w:rFonts w:ascii="Calibri" w:hAnsi="Calibri" w:cs="Calibri"/>
              <w:sz w:val="18"/>
              <w:szCs w:val="18"/>
            </w:rPr>
            <w:fldChar w:fldCharType="end"/>
          </w:r>
          <w:r w:rsidRPr="00EF074D">
            <w:rPr>
              <w:rStyle w:val="Nmerodepgina"/>
              <w:rFonts w:ascii="Calibri" w:hAnsi="Calibri" w:cs="Calibri"/>
              <w:sz w:val="18"/>
              <w:szCs w:val="18"/>
            </w:rPr>
            <w:t xml:space="preserve"> de </w:t>
          </w: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NUMPAGES </w:instrText>
          </w:r>
          <w:r w:rsidRPr="00EF074D">
            <w:rPr>
              <w:rStyle w:val="Nmerodepgina"/>
              <w:rFonts w:ascii="Calibri" w:hAnsi="Calibri" w:cs="Calibri"/>
              <w:sz w:val="18"/>
              <w:szCs w:val="18"/>
            </w:rPr>
            <w:fldChar w:fldCharType="separate"/>
          </w:r>
          <w:r w:rsidR="00565EF3">
            <w:rPr>
              <w:rStyle w:val="Nmerodepgina"/>
              <w:rFonts w:ascii="Calibri" w:hAnsi="Calibri" w:cs="Calibri"/>
              <w:noProof/>
              <w:sz w:val="18"/>
              <w:szCs w:val="18"/>
            </w:rPr>
            <w:t>12</w:t>
          </w:r>
          <w:r w:rsidRPr="00EF074D">
            <w:rPr>
              <w:rStyle w:val="Nmerodepgina"/>
              <w:rFonts w:ascii="Calibri" w:hAnsi="Calibri" w:cs="Calibri"/>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07103" w14:textId="77777777" w:rsidR="00A81EA5" w:rsidRDefault="00A81EA5">
      <w:r>
        <w:separator/>
      </w:r>
    </w:p>
  </w:footnote>
  <w:footnote w:type="continuationSeparator" w:id="0">
    <w:p w14:paraId="3BC92836" w14:textId="77777777" w:rsidR="00A81EA5" w:rsidRDefault="00A81EA5">
      <w:r>
        <w:continuationSeparator/>
      </w:r>
    </w:p>
  </w:footnote>
  <w:footnote w:id="1">
    <w:p w14:paraId="7CCFE629" w14:textId="77777777" w:rsidR="00A11373" w:rsidRPr="003E12FE" w:rsidRDefault="00A11373" w:rsidP="00E91FBD">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C20B6" w14:textId="5E551B74" w:rsidR="009B2B2D" w:rsidRDefault="009B2B2D" w:rsidP="009B2B2D">
    <w:pPr>
      <w:pStyle w:val="Encabezado"/>
      <w:jc w:val="center"/>
    </w:pPr>
    <w:r w:rsidRPr="009B2B2D">
      <w:rPr>
        <w:noProof/>
        <w:lang w:val="es-ES" w:eastAsia="es-ES"/>
      </w:rPr>
      <w:drawing>
        <wp:inline distT="0" distB="0" distL="0" distR="0" wp14:anchorId="3CE91DC9" wp14:editId="379B2850">
          <wp:extent cx="5399405" cy="4667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0"/>
  </w:num>
  <w:num w:numId="5">
    <w:abstractNumId w:val="9"/>
  </w:num>
  <w:num w:numId="6">
    <w:abstractNumId w:val="16"/>
  </w:num>
  <w:num w:numId="7">
    <w:abstractNumId w:val="7"/>
  </w:num>
  <w:num w:numId="8">
    <w:abstractNumId w:val="11"/>
  </w:num>
  <w:num w:numId="9">
    <w:abstractNumId w:val="12"/>
  </w:num>
  <w:num w:numId="10">
    <w:abstractNumId w:val="1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D5131"/>
    <w:rsid w:val="000D6C5F"/>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2DE8"/>
    <w:rsid w:val="00254D52"/>
    <w:rsid w:val="00261076"/>
    <w:rsid w:val="002615D0"/>
    <w:rsid w:val="00262812"/>
    <w:rsid w:val="0026310B"/>
    <w:rsid w:val="00263324"/>
    <w:rsid w:val="0026390D"/>
    <w:rsid w:val="00271E75"/>
    <w:rsid w:val="00272DB3"/>
    <w:rsid w:val="002835FF"/>
    <w:rsid w:val="00294B89"/>
    <w:rsid w:val="002A1BBC"/>
    <w:rsid w:val="002A2520"/>
    <w:rsid w:val="002A46EF"/>
    <w:rsid w:val="002A478F"/>
    <w:rsid w:val="002A4DF6"/>
    <w:rsid w:val="002B693F"/>
    <w:rsid w:val="002C3796"/>
    <w:rsid w:val="002C40F4"/>
    <w:rsid w:val="002C5E97"/>
    <w:rsid w:val="002D1450"/>
    <w:rsid w:val="002D49A7"/>
    <w:rsid w:val="002E34C2"/>
    <w:rsid w:val="002E6C2B"/>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582"/>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010F"/>
    <w:rsid w:val="00552717"/>
    <w:rsid w:val="005551BC"/>
    <w:rsid w:val="00557DA5"/>
    <w:rsid w:val="005604CF"/>
    <w:rsid w:val="00561309"/>
    <w:rsid w:val="00564A94"/>
    <w:rsid w:val="005658FC"/>
    <w:rsid w:val="00565EF3"/>
    <w:rsid w:val="005679D6"/>
    <w:rsid w:val="00567AD3"/>
    <w:rsid w:val="0057197E"/>
    <w:rsid w:val="00572458"/>
    <w:rsid w:val="00572794"/>
    <w:rsid w:val="00574AFC"/>
    <w:rsid w:val="005840F3"/>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166E9"/>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1EC3"/>
    <w:rsid w:val="006A3B97"/>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15AC"/>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3B1B"/>
    <w:rsid w:val="0083489E"/>
    <w:rsid w:val="008371C7"/>
    <w:rsid w:val="008548D7"/>
    <w:rsid w:val="00856BA6"/>
    <w:rsid w:val="008605B8"/>
    <w:rsid w:val="00863BA6"/>
    <w:rsid w:val="00865996"/>
    <w:rsid w:val="00867E75"/>
    <w:rsid w:val="008746E0"/>
    <w:rsid w:val="00876CB7"/>
    <w:rsid w:val="00877E17"/>
    <w:rsid w:val="0089072E"/>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10968"/>
    <w:rsid w:val="0092174D"/>
    <w:rsid w:val="00921A73"/>
    <w:rsid w:val="00930756"/>
    <w:rsid w:val="009336DF"/>
    <w:rsid w:val="00934E0F"/>
    <w:rsid w:val="00950064"/>
    <w:rsid w:val="009503B6"/>
    <w:rsid w:val="00956685"/>
    <w:rsid w:val="00960D6E"/>
    <w:rsid w:val="00962207"/>
    <w:rsid w:val="00965D31"/>
    <w:rsid w:val="009667FB"/>
    <w:rsid w:val="00970064"/>
    <w:rsid w:val="00974E57"/>
    <w:rsid w:val="0097705D"/>
    <w:rsid w:val="00981FEB"/>
    <w:rsid w:val="0098759B"/>
    <w:rsid w:val="00996A74"/>
    <w:rsid w:val="00996F42"/>
    <w:rsid w:val="009A3BD6"/>
    <w:rsid w:val="009A6B4F"/>
    <w:rsid w:val="009B2B2D"/>
    <w:rsid w:val="009B7256"/>
    <w:rsid w:val="009C44DF"/>
    <w:rsid w:val="009C74D7"/>
    <w:rsid w:val="009D2C92"/>
    <w:rsid w:val="009D619C"/>
    <w:rsid w:val="009D7678"/>
    <w:rsid w:val="009E370D"/>
    <w:rsid w:val="009E3F3C"/>
    <w:rsid w:val="009E44DA"/>
    <w:rsid w:val="009F05FD"/>
    <w:rsid w:val="009F67D4"/>
    <w:rsid w:val="00A066B1"/>
    <w:rsid w:val="00A06D0B"/>
    <w:rsid w:val="00A078A6"/>
    <w:rsid w:val="00A1098D"/>
    <w:rsid w:val="00A11373"/>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229"/>
    <w:rsid w:val="00A744EE"/>
    <w:rsid w:val="00A76256"/>
    <w:rsid w:val="00A806B0"/>
    <w:rsid w:val="00A81EA5"/>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A6836"/>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763"/>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B4DE4"/>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77D3A"/>
    <w:rsid w:val="00E82E90"/>
    <w:rsid w:val="00E847BE"/>
    <w:rsid w:val="00E85A21"/>
    <w:rsid w:val="00E862AE"/>
    <w:rsid w:val="00E90F71"/>
    <w:rsid w:val="00E91FBD"/>
    <w:rsid w:val="00E922AD"/>
    <w:rsid w:val="00EA2FD4"/>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074D"/>
    <w:rsid w:val="00EF1D62"/>
    <w:rsid w:val="00EF38B1"/>
    <w:rsid w:val="00F0007F"/>
    <w:rsid w:val="00F03820"/>
    <w:rsid w:val="00F052A4"/>
    <w:rsid w:val="00F16F68"/>
    <w:rsid w:val="00F300BE"/>
    <w:rsid w:val="00F304D1"/>
    <w:rsid w:val="00F306B3"/>
    <w:rsid w:val="00F31599"/>
    <w:rsid w:val="00F3276C"/>
    <w:rsid w:val="00F32BA7"/>
    <w:rsid w:val="00F50736"/>
    <w:rsid w:val="00F507ED"/>
    <w:rsid w:val="00F55010"/>
    <w:rsid w:val="00F627FF"/>
    <w:rsid w:val="00F64ECE"/>
    <w:rsid w:val="00F6575F"/>
    <w:rsid w:val="00F66251"/>
    <w:rsid w:val="00F67DEA"/>
    <w:rsid w:val="00F708DA"/>
    <w:rsid w:val="00F86FF7"/>
    <w:rsid w:val="00F90FA7"/>
    <w:rsid w:val="00F93A47"/>
    <w:rsid w:val="00F946E2"/>
    <w:rsid w:val="00F94A03"/>
    <w:rsid w:val="00F94EA9"/>
    <w:rsid w:val="00FA544F"/>
    <w:rsid w:val="00FA6FA6"/>
    <w:rsid w:val="00FB66AA"/>
    <w:rsid w:val="00FC09A4"/>
    <w:rsid w:val="00FC3D99"/>
    <w:rsid w:val="00FC40ED"/>
    <w:rsid w:val="00FC41BD"/>
    <w:rsid w:val="00FD2B5C"/>
    <w:rsid w:val="00FD2F83"/>
    <w:rsid w:val="00FD6AAD"/>
    <w:rsid w:val="00FE061F"/>
    <w:rsid w:val="00FE0A0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2A252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2A2520"/>
    <w:rPr>
      <w:rFonts w:ascii="Calibri" w:eastAsia="Calibri" w:hAnsi="Calibri"/>
      <w:sz w:val="22"/>
      <w:szCs w:val="22"/>
      <w:lang w:eastAsia="en-US"/>
    </w:rPr>
  </w:style>
  <w:style w:type="paragraph" w:customStyle="1" w:styleId="Default">
    <w:name w:val="Default"/>
    <w:rsid w:val="006166E9"/>
    <w:pPr>
      <w:autoSpaceDE w:val="0"/>
      <w:autoSpaceDN w:val="0"/>
      <w:adjustRightInd w:val="0"/>
    </w:pPr>
    <w:rPr>
      <w:rFonts w:ascii="Arial" w:eastAsiaTheme="minorHAnsi" w:hAnsi="Arial" w:cs="Arial"/>
      <w:color w:val="000000"/>
      <w:sz w:val="24"/>
      <w:szCs w:val="24"/>
      <w:lang w:eastAsia="en-US"/>
    </w:rPr>
  </w:style>
  <w:style w:type="paragraph" w:customStyle="1" w:styleId="Estndar">
    <w:name w:val="Estándar"/>
    <w:basedOn w:val="Normal"/>
    <w:rsid w:val="00A1098D"/>
    <w:pPr>
      <w:widowControl/>
      <w:suppressAutoHyphens w:val="0"/>
      <w:autoSpaceDE w:val="0"/>
      <w:autoSpaceDN w:val="0"/>
      <w:adjustRightInd w:val="0"/>
      <w:jc w:val="both"/>
    </w:pPr>
    <w:rPr>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86070D-46F2-42B8-A64A-EDE51D1BE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12</Pages>
  <Words>4485</Words>
  <Characters>24670</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Núria Morant Sabater</cp:lastModifiedBy>
  <cp:revision>54</cp:revision>
  <cp:lastPrinted>2023-02-10T12:15:00Z</cp:lastPrinted>
  <dcterms:created xsi:type="dcterms:W3CDTF">2020-04-06T08:25:00Z</dcterms:created>
  <dcterms:modified xsi:type="dcterms:W3CDTF">2023-02-10T12:16:00Z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