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2A44A7F" w14:textId="77777777" w:rsidR="00872A08" w:rsidRPr="00E04A89" w:rsidRDefault="00872A08" w:rsidP="00872A08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IV</w:t>
      </w:r>
      <w:r w:rsidR="007402E0">
        <w:rPr>
          <w:rFonts w:ascii="Calibri" w:hAnsi="Calibri"/>
          <w:color w:val="CC0000"/>
          <w:sz w:val="32"/>
          <w:szCs w:val="32"/>
        </w:rPr>
        <w:t xml:space="preserve"> a </w:t>
      </w:r>
      <w:proofErr w:type="spellStart"/>
      <w:r w:rsidR="007402E0">
        <w:rPr>
          <w:rFonts w:ascii="Calibri" w:hAnsi="Calibri"/>
          <w:color w:val="CC0000"/>
          <w:sz w:val="32"/>
          <w:szCs w:val="32"/>
        </w:rPr>
        <w:t>Convocatoria</w:t>
      </w:r>
      <w:proofErr w:type="spellEnd"/>
    </w:p>
    <w:p w14:paraId="73CA9B10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EABA61B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A103CF0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BFEA8F1" w14:textId="77777777"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3A3F2A7" w14:textId="77777777"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3A0C6FD" w14:textId="77777777" w:rsidR="00872A08" w:rsidRPr="006A1AB7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640F0B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 wp14:anchorId="7894177F" wp14:editId="645660DD">
            <wp:extent cx="2964877" cy="1113790"/>
            <wp:effectExtent l="0" t="0" r="6985" b="0"/>
            <wp:docPr id="2" name="Imagen 2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57" cy="11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E94FA" w14:textId="77777777"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0CEF6B1" wp14:editId="7EDAE087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76A61614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14:paraId="5CAA069C" w14:textId="77777777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1CC6691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19877EA0" w14:textId="594FCC39" w:rsidR="00872A08" w:rsidRDefault="00772C0A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412AAA">
        <w:rPr>
          <w:rFonts w:cs="Arial"/>
          <w:color w:val="FFFFFF"/>
          <w:sz w:val="24"/>
          <w:szCs w:val="24"/>
        </w:rPr>
        <w:t>202</w:t>
      </w:r>
      <w:r w:rsidR="00945FE9">
        <w:rPr>
          <w:rFonts w:cs="Arial"/>
          <w:color w:val="FFFFFF"/>
          <w:sz w:val="24"/>
          <w:szCs w:val="24"/>
        </w:rPr>
        <w:t>3</w:t>
      </w:r>
    </w:p>
    <w:p w14:paraId="7E119192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30A8FE5" w14:textId="77777777"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473EEF6D" w14:textId="77777777"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473FB05" w14:textId="77777777"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14:paraId="0071D82B" w14:textId="77777777"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2A7EABEF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896C026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A564C5B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BBC196C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A282053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06CCCB2" w14:textId="77777777"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F59983" w14:textId="77777777" w:rsidR="00872A08" w:rsidRPr="00872A08" w:rsidRDefault="00872A08" w:rsidP="00872A08">
      <w:pPr>
        <w:rPr>
          <w:lang w:val="es-ES"/>
        </w:rPr>
      </w:pPr>
    </w:p>
    <w:p w14:paraId="710F100D" w14:textId="77777777"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14:paraId="69E7BE47" w14:textId="77777777" w:rsidR="00D97101" w:rsidRDefault="00AC663D" w:rsidP="00772C0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14:paraId="7A7B97DC" w14:textId="77777777"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14:paraId="727DCC9A" w14:textId="77777777" w:rsidR="00327F85" w:rsidRPr="00A57FEB" w:rsidRDefault="00772C0A" w:rsidP="00E14F4E">
      <w:pPr>
        <w:jc w:val="center"/>
        <w:rPr>
          <w:rFonts w:ascii="Calibri" w:hAnsi="Calibri"/>
          <w:sz w:val="20"/>
          <w:lang w:val="es-ES"/>
        </w:rPr>
      </w:pP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(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INDICAR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FECHA RESOLUCIÓN 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FAVORABLE 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ADMISIÓN</w:t>
      </w:r>
      <w:r w:rsidR="00E14F4E">
        <w:rPr>
          <w:rFonts w:ascii="Calibri" w:hAnsi="Calibri"/>
          <w:b/>
          <w:color w:val="FF0000"/>
          <w:sz w:val="20"/>
          <w:highlight w:val="yellow"/>
          <w:lang w:val="es-ES"/>
        </w:rPr>
        <w:t xml:space="preserve"> A COMERCIO</w:t>
      </w:r>
      <w:r w:rsidRPr="00772C0A">
        <w:rPr>
          <w:rFonts w:ascii="Calibri" w:hAnsi="Calibri"/>
          <w:b/>
          <w:color w:val="FF0000"/>
          <w:sz w:val="20"/>
          <w:highlight w:val="yellow"/>
          <w:lang w:val="es-ES"/>
        </w:rPr>
        <w:t>)</w:t>
      </w:r>
    </w:p>
    <w:p w14:paraId="5F1F2F8C" w14:textId="77777777"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la 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 xml:space="preserve">Programa Operativo </w:t>
      </w:r>
      <w:proofErr w:type="spellStart"/>
      <w:r w:rsidR="00322655" w:rsidRPr="00640F0B">
        <w:rPr>
          <w:rFonts w:ascii="Calibri" w:hAnsi="Calibri" w:cs="Calibri"/>
          <w:sz w:val="20"/>
          <w:lang w:val="es-ES"/>
        </w:rPr>
        <w:t>Plurirregional</w:t>
      </w:r>
      <w:proofErr w:type="spellEnd"/>
      <w:r w:rsidR="00322655" w:rsidRPr="00640F0B">
        <w:rPr>
          <w:rFonts w:ascii="Calibri" w:hAnsi="Calibri" w:cs="Calibri"/>
          <w:sz w:val="20"/>
          <w:lang w:val="es-ES"/>
        </w:rPr>
        <w:t xml:space="preserve"> de España FEDER 2014-2020 (en adelante POPE)</w:t>
      </w:r>
      <w:r w:rsidRPr="00640F0B">
        <w:rPr>
          <w:rFonts w:ascii="Calibri" w:hAnsi="Calibri" w:cs="Calibri"/>
          <w:sz w:val="20"/>
          <w:lang w:val="es-ES"/>
        </w:rPr>
        <w:t xml:space="preserve">, Objetivo Temático 1- Potenciar la investigación, el desarrollo tecnológico y la innovación, Prioridad de inversión 1b: El fomento de la inversión empresarial en </w:t>
      </w:r>
      <w:proofErr w:type="spellStart"/>
      <w:r w:rsidRPr="00640F0B">
        <w:rPr>
          <w:rFonts w:ascii="Calibri" w:hAnsi="Calibri" w:cs="Calibri"/>
          <w:sz w:val="20"/>
          <w:lang w:val="es-ES"/>
        </w:rPr>
        <w:t>I+i</w:t>
      </w:r>
      <w:proofErr w:type="spellEnd"/>
      <w:r w:rsidRPr="00640F0B">
        <w:rPr>
          <w:rFonts w:ascii="Calibri" w:hAnsi="Calibri" w:cs="Calibri"/>
          <w:sz w:val="20"/>
          <w:lang w:val="es-ES"/>
        </w:rPr>
        <w:t>, el desarrollo de vínculos y sinergias entre las empresas, los centros de investigación y desarrollo y el sector de la enseñanza superior, en particular mediante el fomento de la</w:t>
      </w:r>
      <w:r w:rsidRPr="00A57FEB">
        <w:rPr>
          <w:rFonts w:ascii="Calibri" w:hAnsi="Calibri" w:cs="Calibri"/>
          <w:sz w:val="20"/>
          <w:lang w:val="es-ES"/>
        </w:rPr>
        <w:t xml:space="preserve"> inversión en el desarrollo; y el Objetivo Específico: OE.1.2.1. Impulso y promoción de actividades de </w:t>
      </w:r>
      <w:proofErr w:type="spellStart"/>
      <w:r w:rsidRPr="00A57FEB">
        <w:rPr>
          <w:rFonts w:ascii="Calibri" w:hAnsi="Calibri" w:cs="Calibri"/>
          <w:sz w:val="20"/>
          <w:lang w:val="es-ES"/>
        </w:rPr>
        <w:t>I+i</w:t>
      </w:r>
      <w:proofErr w:type="spellEnd"/>
      <w:r w:rsidRPr="00A57FEB">
        <w:rPr>
          <w:rFonts w:ascii="Calibri" w:hAnsi="Calibri" w:cs="Calibri"/>
          <w:sz w:val="20"/>
          <w:lang w:val="es-ES"/>
        </w:rPr>
        <w:t xml:space="preserve"> lideradas por las empresas, apoyo a la creación y consolidación de empresas innovadoras</w:t>
      </w:r>
      <w:r w:rsidR="00AC663D" w:rsidRPr="00A57FEB">
        <w:rPr>
          <w:rFonts w:ascii="Calibri" w:hAnsi="Calibri" w:cs="Calibri"/>
          <w:sz w:val="20"/>
          <w:lang w:val="es-ES"/>
        </w:rPr>
        <w:t>.</w:t>
      </w:r>
      <w:r w:rsidR="002A4F71" w:rsidRPr="00A57FEB">
        <w:rPr>
          <w:rFonts w:ascii="Calibri" w:hAnsi="Calibri" w:cs="Calibri"/>
          <w:sz w:val="20"/>
          <w:lang w:val="es-ES"/>
        </w:rPr>
        <w:t xml:space="preserve"> </w:t>
      </w:r>
    </w:p>
    <w:p w14:paraId="4A6FF496" w14:textId="3876C48F"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Minorista, </w:t>
      </w:r>
      <w:r w:rsidRPr="00A57FEB">
        <w:rPr>
          <w:rFonts w:ascii="Calibri" w:hAnsi="Calibri" w:cs="Calibri"/>
          <w:sz w:val="20"/>
          <w:highlight w:val="yellow"/>
          <w:lang w:val="es-ES"/>
        </w:rPr>
        <w:t>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14:paraId="4406F975" w14:textId="77777777"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está cofinanciado por FEDER 2014-20, aprobado por la Comisión Europea en la Decisión de ejecución de </w:t>
      </w:r>
      <w:r w:rsidR="00322655" w:rsidRPr="00640F0B">
        <w:rPr>
          <w:rFonts w:ascii="Calibri" w:hAnsi="Calibri" w:cs="Calibri"/>
          <w:sz w:val="20"/>
          <w:lang w:val="es-ES"/>
        </w:rPr>
        <w:t>19.12.2017, C (2017) 8950 final</w:t>
      </w:r>
      <w:r w:rsidRPr="00640F0B">
        <w:rPr>
          <w:rFonts w:ascii="Calibri" w:hAnsi="Calibri" w:cs="Calibri"/>
          <w:sz w:val="20"/>
          <w:lang w:val="es-ES"/>
        </w:rPr>
        <w:t xml:space="preserve"> y 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>el Ministerio de Industria</w:t>
      </w:r>
      <w:r w:rsidR="00706237" w:rsidRPr="00640F0B">
        <w:rPr>
          <w:rFonts w:ascii="Calibri" w:hAnsi="Calibri" w:cs="Calibri"/>
          <w:sz w:val="20"/>
          <w:lang w:val="es-ES"/>
        </w:rPr>
        <w:t>, Comercio y Turismo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14:paraId="5A9CC49C" w14:textId="77777777" w:rsidR="00930756" w:rsidRPr="00A57FEB" w:rsidRDefault="0093075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14:paraId="4B2F7CF9" w14:textId="77777777" w:rsidR="00692F2A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ejecutores, con medios propios o externos de las </w:t>
      </w:r>
      <w:r w:rsidR="00B24243" w:rsidRPr="00A57FEB">
        <w:rPr>
          <w:rFonts w:ascii="Calibri" w:hAnsi="Calibri" w:cs="Calibri"/>
          <w:sz w:val="20"/>
          <w:lang w:val="es-ES"/>
        </w:rPr>
        <w:t>Acciones de Apoyo a empresas.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72C0A">
        <w:rPr>
          <w:rFonts w:ascii="Calibri" w:hAnsi="Calibri" w:cs="Calibri"/>
          <w:sz w:val="20"/>
          <w:lang w:val="es-ES"/>
        </w:rPr>
        <w:br/>
      </w:r>
      <w:r w:rsidR="00772C0A">
        <w:rPr>
          <w:rFonts w:ascii="Calibri" w:hAnsi="Calibri" w:cs="Calibri"/>
          <w:sz w:val="20"/>
          <w:lang w:val="es-ES"/>
        </w:rPr>
        <w:br/>
      </w:r>
      <w:r w:rsidR="004B5275" w:rsidRPr="00A57FEB">
        <w:rPr>
          <w:rFonts w:ascii="Calibri" w:hAnsi="Calibri" w:cs="Calibri"/>
          <w:sz w:val="20"/>
          <w:lang w:val="es-ES"/>
        </w:rPr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tutorizado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77DA304C" w14:textId="5EE197C1"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lastRenderedPageBreak/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>de Comercio de</w:t>
      </w:r>
      <w:r w:rsidR="00227471">
        <w:rPr>
          <w:rFonts w:ascii="Calibri" w:hAnsi="Calibri" w:cs="Calibri"/>
          <w:sz w:val="20"/>
          <w:lang w:val="es-ES"/>
        </w:rPr>
        <w:t xml:space="preserve"> Girona</w:t>
      </w:r>
      <w:r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14:paraId="087BDDA2" w14:textId="77777777"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14:paraId="12F23372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14:paraId="70AC5A9A" w14:textId="77777777"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14:paraId="1F1CBD02" w14:textId="77777777" w:rsidR="00D41F4F" w:rsidRPr="00B357FC" w:rsidRDefault="00772C0A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Presupuesto del diagnóstico</w:t>
      </w:r>
    </w:p>
    <w:p w14:paraId="2C8BC155" w14:textId="77777777" w:rsidR="008D3352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E</w:t>
      </w:r>
      <w:r w:rsidR="00772C0A">
        <w:rPr>
          <w:rFonts w:asciiTheme="minorHAnsi" w:hAnsiTheme="minorHAnsi" w:cs="Arial"/>
          <w:sz w:val="20"/>
          <w:lang w:val="es-ES"/>
        </w:rPr>
        <w:t xml:space="preserve">l Importe máximo del </w:t>
      </w:r>
      <w:r w:rsidR="00B357FC" w:rsidRPr="00A57FEB">
        <w:rPr>
          <w:rFonts w:asciiTheme="minorHAnsi" w:hAnsiTheme="minorHAnsi" w:cs="Arial"/>
          <w:sz w:val="20"/>
          <w:lang w:val="es-ES"/>
        </w:rPr>
        <w:t xml:space="preserve">Presupuesto </w:t>
      </w:r>
      <w:r w:rsidR="00772C0A">
        <w:rPr>
          <w:rFonts w:asciiTheme="minorHAnsi" w:hAnsiTheme="minorHAnsi" w:cs="Arial"/>
          <w:sz w:val="20"/>
          <w:lang w:val="es-ES"/>
        </w:rPr>
        <w:t>del Servicio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772C0A">
        <w:rPr>
          <w:rFonts w:asciiTheme="minorHAnsi" w:hAnsiTheme="minorHAnsi" w:cs="Arial"/>
          <w:sz w:val="20"/>
          <w:lang w:val="es-ES"/>
        </w:rPr>
        <w:t xml:space="preserve"> Comercial es 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1.200€.</w:t>
      </w:r>
      <w:r w:rsidR="00772C0A">
        <w:rPr>
          <w:rFonts w:asciiTheme="minorHAnsi" w:hAnsiTheme="minorHAnsi" w:cs="Arial"/>
          <w:sz w:val="20"/>
          <w:lang w:val="es-ES"/>
        </w:rPr>
        <w:br/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="008D3352"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0D6C36" w:rsidRPr="00A57FEB">
        <w:rPr>
          <w:rFonts w:asciiTheme="minorHAnsi" w:hAnsiTheme="minorHAnsi" w:cs="Arial"/>
          <w:sz w:val="20"/>
          <w:lang w:val="es-ES_tradnl"/>
        </w:rPr>
        <w:t>con medios propios o subcontratando a los proveedores necesarios</w:t>
      </w:r>
      <w:r w:rsidR="000D6C36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serán </w:t>
      </w:r>
      <w:proofErr w:type="spellStart"/>
      <w:r w:rsidR="008D3352" w:rsidRPr="00A57FEB">
        <w:rPr>
          <w:rFonts w:asciiTheme="minorHAnsi" w:hAnsiTheme="minorHAnsi" w:cs="Arial"/>
          <w:sz w:val="20"/>
          <w:lang w:val="es-ES"/>
        </w:rPr>
        <w:t>prefinanciados</w:t>
      </w:r>
      <w:proofErr w:type="spellEnd"/>
      <w:r w:rsidR="008D3352" w:rsidRPr="00A57FEB">
        <w:rPr>
          <w:rFonts w:asciiTheme="minorHAnsi" w:hAnsiTheme="minorHAnsi" w:cs="Arial"/>
          <w:sz w:val="20"/>
          <w:lang w:val="es-ES"/>
        </w:rPr>
        <w:t xml:space="preserve"> en su totalidad por la Cámara.</w:t>
      </w:r>
    </w:p>
    <w:p w14:paraId="088497EC" w14:textId="77777777" w:rsidR="00772C0A" w:rsidRPr="00772C0A" w:rsidRDefault="00772C0A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>
        <w:rPr>
          <w:rFonts w:asciiTheme="minorHAnsi" w:hAnsiTheme="minorHAnsi" w:cs="Arial"/>
          <w:b/>
          <w:sz w:val="20"/>
          <w:lang w:val="es-ES"/>
        </w:rPr>
        <w:t>El</w:t>
      </w:r>
      <w:r w:rsidRPr="00772C0A">
        <w:rPr>
          <w:rFonts w:asciiTheme="minorHAnsi" w:hAnsiTheme="minorHAnsi" w:cs="Arial"/>
          <w:b/>
          <w:sz w:val="20"/>
          <w:lang w:val="es-ES"/>
        </w:rPr>
        <w:t xml:space="preserve"> servicio es gratuito para la empresa participante</w:t>
      </w:r>
      <w:r>
        <w:rPr>
          <w:rFonts w:asciiTheme="minorHAnsi" w:hAnsiTheme="minorHAnsi" w:cs="Arial"/>
          <w:sz w:val="20"/>
          <w:lang w:val="es-ES"/>
        </w:rPr>
        <w:t xml:space="preserve"> </w:t>
      </w:r>
    </w:p>
    <w:p w14:paraId="61C4FB7E" w14:textId="7AFC62E2" w:rsidR="00772C0A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será </w:t>
      </w:r>
      <w:r w:rsidRPr="004C38C4">
        <w:rPr>
          <w:rFonts w:asciiTheme="minorHAnsi" w:hAnsiTheme="minorHAnsi" w:cs="Arial"/>
          <w:sz w:val="20"/>
          <w:lang w:val="es-ES"/>
        </w:rPr>
        <w:t xml:space="preserve">del </w:t>
      </w:r>
      <w:r w:rsidR="00A80C92" w:rsidRPr="004C38C4">
        <w:rPr>
          <w:rFonts w:asciiTheme="minorHAnsi" w:hAnsiTheme="minorHAnsi" w:cs="Arial"/>
          <w:sz w:val="20"/>
          <w:lang w:val="es-ES"/>
        </w:rPr>
        <w:t>(</w:t>
      </w:r>
      <w:r w:rsidR="004C38C4" w:rsidRPr="004C38C4">
        <w:rPr>
          <w:rFonts w:asciiTheme="minorHAnsi" w:hAnsiTheme="minorHAnsi" w:cs="Arial"/>
          <w:sz w:val="20"/>
          <w:lang w:val="es-ES"/>
        </w:rPr>
        <w:t>50</w:t>
      </w:r>
      <w:r w:rsidR="00A80C92" w:rsidRPr="004C38C4">
        <w:rPr>
          <w:rFonts w:asciiTheme="minorHAnsi" w:hAnsiTheme="minorHAnsi" w:cs="Arial"/>
          <w:sz w:val="20"/>
          <w:lang w:val="es-ES"/>
        </w:rPr>
        <w:t>%</w:t>
      </w:r>
      <w:r w:rsidR="00710CB3" w:rsidRPr="004C38C4">
        <w:rPr>
          <w:rStyle w:val="Refdenotaalpie"/>
          <w:rFonts w:asciiTheme="minorHAnsi" w:hAnsiTheme="minorHAnsi" w:cs="Arial"/>
          <w:sz w:val="20"/>
          <w:lang w:val="es-ES"/>
        </w:rPr>
        <w:footnoteReference w:id="1"/>
      </w:r>
      <w:r w:rsidR="00A80C92" w:rsidRPr="004C38C4">
        <w:rPr>
          <w:rFonts w:asciiTheme="minorHAnsi" w:hAnsiTheme="minorHAnsi" w:cs="Arial"/>
          <w:sz w:val="20"/>
          <w:lang w:val="es-ES"/>
        </w:rPr>
        <w:t>)</w:t>
      </w:r>
      <w:r w:rsidR="00710CB3" w:rsidRPr="004C38C4">
        <w:rPr>
          <w:rFonts w:asciiTheme="minorHAnsi" w:hAnsiTheme="minorHAnsi" w:cs="Arial"/>
          <w:sz w:val="20"/>
          <w:lang w:val="es-ES"/>
        </w:rPr>
        <w:t>.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14:paraId="5CF10AE8" w14:textId="77777777"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14:paraId="263C42F8" w14:textId="77777777" w:rsidR="00EB134C" w:rsidRPr="00A57FEB" w:rsidRDefault="00772C0A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>
        <w:rPr>
          <w:rFonts w:ascii="Calibri" w:hAnsi="Calibri" w:cs="Calibri"/>
          <w:sz w:val="20"/>
          <w:lang w:val="es-ES"/>
        </w:rPr>
        <w:t xml:space="preserve">Registro de prestación </w:t>
      </w:r>
      <w:r w:rsidR="004758B4" w:rsidRPr="00A57FEB">
        <w:rPr>
          <w:rFonts w:ascii="Calibri" w:hAnsi="Calibri" w:cs="Calibri"/>
          <w:sz w:val="20"/>
          <w:lang w:val="es-ES"/>
        </w:rPr>
        <w:t xml:space="preserve">del servicio de Diagnóstico y cuestionario de satisfacción </w:t>
      </w:r>
    </w:p>
    <w:p w14:paraId="70E1F204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>Calendario de ejecución</w:t>
      </w:r>
    </w:p>
    <w:p w14:paraId="270E8010" w14:textId="77777777"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14:paraId="72539BFC" w14:textId="77777777"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de inicio: 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begin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instrText xml:space="preserve"> MERGEFIELD Fecha_del_convenio_de_participación </w:instrTex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separate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 xml:space="preserve">[Incluir fecha de resolución favorable </w:t>
      </w:r>
      <w:r w:rsidR="00E14F4E"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A</w:t>
      </w:r>
      <w:r w:rsidR="00E14F4E">
        <w:rPr>
          <w:rFonts w:ascii="Calibri" w:hAnsi="Calibri" w:cs="Arial"/>
          <w:bCs/>
          <w:color w:val="FF0000"/>
          <w:sz w:val="20"/>
          <w:highlight w:val="yellow"/>
          <w:lang w:val="es-ES"/>
        </w:rPr>
        <w:t>dmisión a comercio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]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end"/>
      </w:r>
      <w:r w:rsidRPr="00A57FEB">
        <w:rPr>
          <w:rFonts w:ascii="Calibri" w:hAnsi="Calibri" w:cs="Arial"/>
          <w:bCs/>
          <w:color w:val="FF0000"/>
          <w:sz w:val="20"/>
          <w:lang w:val="es-ES"/>
        </w:rPr>
        <w:t xml:space="preserve"> </w:t>
      </w:r>
    </w:p>
    <w:p w14:paraId="0C93F8E7" w14:textId="021D4C4F"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fin operación: 30 de noviembre de </w:t>
      </w:r>
      <w:r w:rsidR="00412AAA" w:rsidRPr="00A57FEB">
        <w:rPr>
          <w:rFonts w:ascii="Calibri" w:hAnsi="Calibri" w:cs="Arial"/>
          <w:bCs/>
          <w:sz w:val="20"/>
          <w:lang w:val="es-ES"/>
        </w:rPr>
        <w:t>20</w:t>
      </w:r>
      <w:r w:rsidR="00412AAA">
        <w:rPr>
          <w:rFonts w:ascii="Calibri" w:hAnsi="Calibri" w:cs="Arial"/>
          <w:bCs/>
          <w:sz w:val="20"/>
          <w:lang w:val="es-ES"/>
        </w:rPr>
        <w:t>2</w:t>
      </w:r>
      <w:r w:rsidR="004C38C4">
        <w:rPr>
          <w:rFonts w:ascii="Calibri" w:hAnsi="Calibri" w:cs="Arial"/>
          <w:bCs/>
          <w:sz w:val="20"/>
          <w:lang w:val="es-ES"/>
        </w:rPr>
        <w:t>3</w:t>
      </w:r>
    </w:p>
    <w:p w14:paraId="23C06E31" w14:textId="77777777"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14:paraId="28501117" w14:textId="77777777"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14:paraId="22AC572E" w14:textId="77777777"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14:paraId="48993F8D" w14:textId="77777777"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A27D4C5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14:paraId="251A6D86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14:paraId="01E86D00" w14:textId="77777777"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14:paraId="4CAA38C5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14:paraId="3950B802" w14:textId="77777777"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s para la </w:t>
      </w:r>
      <w:r w:rsidR="00772C0A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selección.</w:t>
      </w:r>
    </w:p>
    <w:p w14:paraId="68AFF86B" w14:textId="77777777"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14:paraId="41DA1CF4" w14:textId="77777777"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14:paraId="67958EAF" w14:textId="77777777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No encontrarse incursa en ninguna de las prohibiciones a que hace referencia el artículo 13 de la Ley 38/2003, de 17 de noviembre, General de Subvenciones, </w:t>
      </w:r>
      <w:proofErr w:type="gramStart"/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  normativa</w:t>
      </w:r>
      <w:proofErr w:type="gramEnd"/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aplicable en la materia propia de la Comunidad Autónoma correspondiente.</w:t>
      </w:r>
    </w:p>
    <w:p w14:paraId="6F8FCBCE" w14:textId="77777777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Pyme o empresa autónoma según la definición recogida en la Recomendación de la Comisión 2003/361/CE de 6.5.03 (DOCE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L 124 de 20.5.03).</w:t>
      </w:r>
    </w:p>
    <w:p w14:paraId="7A8A7DD1" w14:textId="77777777"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14:paraId="2E09AEFE" w14:textId="77777777"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lastRenderedPageBreak/>
        <w:t xml:space="preserve">Estar dada de alta en el Censo del CNAE-2009, Grupo 47 o que estén dadas de alta en el IAE en los epígrafes 64, 65 </w:t>
      </w:r>
      <w:proofErr w:type="spellStart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</w:t>
      </w:r>
      <w:proofErr w:type="spellEnd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14:paraId="448B07B0" w14:textId="77777777"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14:paraId="24B2B45F" w14:textId="77777777"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</w:t>
      </w:r>
      <w:proofErr w:type="gramStart"/>
      <w:r w:rsidR="00D41F4F" w:rsidRPr="00A57FEB">
        <w:rPr>
          <w:rFonts w:asciiTheme="minorHAnsi" w:hAnsiTheme="minorHAnsi" w:cs="Arial"/>
          <w:sz w:val="20"/>
          <w:lang w:val="es-ES"/>
        </w:rPr>
        <w:t>de acuerdo a</w:t>
      </w:r>
      <w:proofErr w:type="gramEnd"/>
      <w:r w:rsidR="00D41F4F" w:rsidRPr="00A57FEB">
        <w:rPr>
          <w:rFonts w:asciiTheme="minorHAnsi" w:hAnsiTheme="minorHAnsi" w:cs="Arial"/>
          <w:sz w:val="20"/>
          <w:lang w:val="es-ES"/>
        </w:rPr>
        <w:t xml:space="preserve">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14:paraId="76BE5449" w14:textId="77777777"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14:paraId="7EB46210" w14:textId="77777777"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14:paraId="6922EF3B" w14:textId="77777777"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La lista de control (“</w:t>
      </w:r>
      <w:proofErr w:type="spellStart"/>
      <w:r w:rsidRPr="00A57FEB">
        <w:rPr>
          <w:rFonts w:asciiTheme="minorHAnsi" w:hAnsiTheme="minorHAnsi" w:cs="Arial"/>
          <w:sz w:val="20"/>
          <w:lang w:val="es-ES_tradnl"/>
        </w:rPr>
        <w:t>check-list</w:t>
      </w:r>
      <w:proofErr w:type="spellEnd"/>
      <w:r w:rsidRPr="00A57FEB">
        <w:rPr>
          <w:rFonts w:asciiTheme="minorHAnsi" w:hAnsiTheme="minorHAnsi" w:cs="Arial"/>
          <w:sz w:val="20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14:paraId="7C40882A" w14:textId="77777777"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14:paraId="52B4BC60" w14:textId="77777777"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14:paraId="7AAB984C" w14:textId="77777777"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14:paraId="23FE8B41" w14:textId="77777777" w:rsidR="00263324" w:rsidRPr="002346F2" w:rsidRDefault="00263324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Conforme a lo establecido en el artículo 122.3 del Reglamento 1303/2013 y el art. 10.1 del Reglamento de ejecución (UE) 1011/2014, 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14:paraId="773108F6" w14:textId="77777777" w:rsidR="00263324" w:rsidRPr="00B357FC" w:rsidRDefault="00B4297B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14:paraId="2F31C918" w14:textId="7D2C5F92" w:rsidR="00FD212B" w:rsidRPr="00A57FEB" w:rsidRDefault="00772C0A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>
        <w:rPr>
          <w:rFonts w:ascii="Calibri" w:hAnsi="Calibri" w:cs="Calibri"/>
          <w:bCs/>
          <w:sz w:val="20"/>
          <w:lang w:val="es-ES"/>
        </w:rPr>
        <w:t>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los efectos del Reglamento General de Protección de Datos, Cámara de Comercio de España con dirección en C/ Ribera de Loira 12, 28042 Madrid y Cámara de Comercio de</w:t>
      </w:r>
      <w:r w:rsidR="004C38C4">
        <w:rPr>
          <w:rFonts w:ascii="Calibri" w:hAnsi="Calibri" w:cs="Calibri"/>
          <w:bCs/>
          <w:sz w:val="20"/>
          <w:lang w:val="es-ES"/>
        </w:rPr>
        <w:t xml:space="preserve"> Girona</w:t>
      </w:r>
      <w:r w:rsidR="00FD212B" w:rsidRPr="004C38C4">
        <w:rPr>
          <w:rFonts w:ascii="Calibri" w:hAnsi="Calibri" w:cs="Calibri"/>
          <w:bCs/>
          <w:sz w:val="20"/>
          <w:lang w:val="es-ES"/>
        </w:rPr>
        <w:t xml:space="preserve">, con dirección en </w:t>
      </w:r>
      <w:r w:rsidR="004C38C4" w:rsidRPr="004C38C4">
        <w:rPr>
          <w:rFonts w:ascii="Calibri" w:hAnsi="Calibri" w:cs="Calibri"/>
          <w:bCs/>
          <w:sz w:val="20"/>
          <w:lang w:val="es-ES"/>
        </w:rPr>
        <w:t>Av. Jaume I, 46, 17001 de Girona</w:t>
      </w:r>
      <w:r w:rsidR="00FD212B" w:rsidRPr="004C38C4">
        <w:rPr>
          <w:rFonts w:ascii="Calibri" w:hAnsi="Calibri" w:cs="Calibri"/>
          <w:bCs/>
          <w:sz w:val="20"/>
          <w:lang w:val="es-ES"/>
        </w:rPr>
        <w:t>, trat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arán los datos del destinatario en régimen de corresponsabilidad. Este </w:t>
      </w:r>
      <w:r w:rsidR="00FD212B" w:rsidRPr="00A57FEB">
        <w:rPr>
          <w:rFonts w:ascii="Calibri" w:hAnsi="Calibri" w:cs="Calibri"/>
          <w:bCs/>
          <w:sz w:val="20"/>
          <w:lang w:val="es-ES"/>
        </w:rPr>
        <w:lastRenderedPageBreak/>
        <w:t>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</w:t>
      </w:r>
      <w:proofErr w:type="spellStart"/>
      <w:r w:rsidR="00FD212B" w:rsidRPr="00A57FEB">
        <w:rPr>
          <w:rFonts w:ascii="Calibri" w:hAnsi="Calibri" w:cs="Calibri"/>
          <w:bCs/>
          <w:sz w:val="20"/>
          <w:lang w:val="es-ES"/>
        </w:rPr>
        <w:t>cofinanciador</w:t>
      </w:r>
      <w:proofErr w:type="spellEnd"/>
      <w:r w:rsidR="00FD212B" w:rsidRPr="00A57FEB">
        <w:rPr>
          <w:rFonts w:ascii="Calibri" w:hAnsi="Calibri" w:cs="Calibri"/>
          <w:bCs/>
          <w:sz w:val="20"/>
          <w:lang w:val="es-ES"/>
        </w:rPr>
        <w:t xml:space="preserve">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="00FD212B"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14:paraId="23FC5DC9" w14:textId="77777777"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14:paraId="23A6A71C" w14:textId="573B0FED"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/>
        </w:rPr>
        <w:t xml:space="preserve">Puede ejercer sus derechos de acceso, rectificación, supresión, portabilidad, limitación u oposición, escribiendo a 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cualquiera de las Cámaras a las direcciones indicadas o por correo electrónico, a </w:t>
      </w:r>
      <w:r w:rsidR="002B1CB0">
        <w:rPr>
          <w:rFonts w:ascii="Calibri" w:hAnsi="Calibri" w:cs="Calibri"/>
          <w:bCs/>
          <w:sz w:val="20"/>
          <w:lang w:val="es-ES" w:eastAsia="zh-CN"/>
        </w:rPr>
        <w:t>girona@cambragirona.org</w:t>
      </w:r>
      <w:r w:rsidRPr="00A57FEB">
        <w:rPr>
          <w:rFonts w:ascii="Calibri" w:hAnsi="Calibri" w:cs="Calibri"/>
          <w:bCs/>
          <w:sz w:val="20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14:paraId="4B65B4C3" w14:textId="77777777"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14:paraId="17D483A5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4ECB0C82" w14:textId="77777777"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proofErr w:type="spellStart"/>
      <w:r w:rsidRPr="00A57FEB">
        <w:rPr>
          <w:rFonts w:asciiTheme="minorHAnsi" w:hAnsiTheme="minorHAnsi" w:cs="Arial"/>
          <w:sz w:val="20"/>
          <w:highlight w:val="yellow"/>
          <w:lang w:val="es-ES"/>
        </w:rPr>
        <w:t>Fdo</w:t>
      </w:r>
      <w:proofErr w:type="spellEnd"/>
      <w:r w:rsidRPr="00A57FEB">
        <w:rPr>
          <w:rFonts w:asciiTheme="minorHAnsi" w:hAnsiTheme="minorHAnsi" w:cs="Arial"/>
          <w:sz w:val="20"/>
          <w:highlight w:val="yellow"/>
          <w:lang w:val="es-ES"/>
        </w:rPr>
        <w:t>: D/Doña…………………</w:t>
      </w:r>
    </w:p>
    <w:p w14:paraId="5EABC093" w14:textId="56A47769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2B1CB0">
        <w:rPr>
          <w:rFonts w:asciiTheme="minorHAnsi" w:hAnsiTheme="minorHAnsi" w:cs="Arial"/>
          <w:sz w:val="20"/>
          <w:lang w:val="es-ES"/>
        </w:rPr>
        <w:t>Cámara de Comercio de</w:t>
      </w:r>
      <w:r w:rsidR="002B1CB0" w:rsidRPr="002B1CB0">
        <w:rPr>
          <w:rFonts w:asciiTheme="minorHAnsi" w:hAnsiTheme="minorHAnsi" w:cs="Arial"/>
          <w:sz w:val="20"/>
          <w:lang w:val="es-ES"/>
        </w:rPr>
        <w:t xml:space="preserve"> Girona</w:t>
      </w:r>
    </w:p>
    <w:p w14:paraId="7E07B013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7FABF9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3994D2E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1D6BD9F6" w14:textId="77777777"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La empresa destinataria declara la aceptación de las condiciones reflejadas en el presente documento</w:t>
      </w:r>
    </w:p>
    <w:p w14:paraId="4D95776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7A1182E0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CD6C5E3" w14:textId="77777777"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14:paraId="26724858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14:paraId="094E1843" w14:textId="77777777"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proofErr w:type="spellStart"/>
      <w:r w:rsidRPr="00A57FEB">
        <w:rPr>
          <w:rFonts w:asciiTheme="minorHAnsi" w:hAnsiTheme="minorHAnsi" w:cs="Arial"/>
          <w:sz w:val="20"/>
          <w:highlight w:val="yellow"/>
          <w:lang w:val="es-ES"/>
        </w:rPr>
        <w:t>Fdo</w:t>
      </w:r>
      <w:proofErr w:type="spellEnd"/>
      <w:r w:rsidRPr="00A57FEB">
        <w:rPr>
          <w:rFonts w:asciiTheme="minorHAnsi" w:hAnsiTheme="minorHAnsi" w:cs="Arial"/>
          <w:sz w:val="20"/>
          <w:highlight w:val="yellow"/>
          <w:lang w:val="es-ES"/>
        </w:rPr>
        <w:t>: D/Doña…………………</w:t>
      </w:r>
    </w:p>
    <w:p w14:paraId="14056FF9" w14:textId="77777777"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Representante de la empresa…………….</w:t>
      </w:r>
    </w:p>
    <w:p w14:paraId="2FA56EB0" w14:textId="77777777"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default" r:id="rId10"/>
      <w:footerReference w:type="default" r:id="rId11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9F4BB" w14:textId="77777777" w:rsidR="00D75D9C" w:rsidRDefault="00D75D9C">
      <w:r>
        <w:separator/>
      </w:r>
    </w:p>
  </w:endnote>
  <w:endnote w:type="continuationSeparator" w:id="0">
    <w:p w14:paraId="2D900822" w14:textId="77777777" w:rsidR="00D75D9C" w:rsidRDefault="00D75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5E31E" w14:textId="77777777" w:rsidR="0098144A" w:rsidRPr="00640F0B" w:rsidRDefault="0098144A" w:rsidP="00872A08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ascii="Arial" w:hAnsi="Arial"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="00933F5B" w:rsidRPr="00640F0B">
      <w:rPr>
        <w:rFonts w:ascii="Calibri" w:hAnsi="Calibri"/>
        <w:b/>
        <w:szCs w:val="24"/>
        <w:lang w:val="es-ES"/>
      </w:rPr>
      <w:t xml:space="preserve">           </w:t>
    </w:r>
    <w:r w:rsidRPr="00640F0B">
      <w:rPr>
        <w:rFonts w:ascii="Calibri" w:hAnsi="Calibri"/>
        <w:b/>
        <w:szCs w:val="24"/>
        <w:lang w:val="es-ES"/>
      </w:rPr>
      <w:t xml:space="preserve"> Una manera de hacer Europa</w:t>
    </w:r>
  </w:p>
  <w:p w14:paraId="6316C266" w14:textId="12156B04" w:rsidR="005872EF" w:rsidRPr="00450680" w:rsidRDefault="00122368" w:rsidP="00872A08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>
      <w:rPr>
        <w:rFonts w:ascii="Calibri" w:hAnsi="Calibri" w:cs="Calibri"/>
        <w:sz w:val="20"/>
      </w:rPr>
      <w:t>MOB202</w:t>
    </w:r>
    <w:r w:rsidR="00945FE9">
      <w:rPr>
        <w:rFonts w:ascii="Calibri" w:hAnsi="Calibri" w:cs="Calibri"/>
        <w:sz w:val="20"/>
      </w:rPr>
      <w:t>3</w:t>
    </w:r>
    <w:r w:rsidR="00872A08" w:rsidRPr="00640F0B">
      <w:rPr>
        <w:rFonts w:ascii="Calibri" w:hAnsi="Calibri" w:cs="Calibri"/>
        <w:sz w:val="20"/>
      </w:rPr>
      <w:tab/>
    </w:r>
    <w:r w:rsidR="00872A08" w:rsidRPr="00640F0B">
      <w:rPr>
        <w:rFonts w:ascii="Calibri" w:hAnsi="Calibri" w:cs="Calibri"/>
        <w:sz w:val="20"/>
      </w:rPr>
      <w:tab/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301A1B">
      <w:rPr>
        <w:rStyle w:val="Nmerodepgina"/>
        <w:rFonts w:ascii="Arial" w:hAnsi="Arial" w:cs="Arial"/>
        <w:noProof/>
        <w:sz w:val="18"/>
        <w:szCs w:val="18"/>
      </w:rPr>
      <w:t>1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640F0B">
      <w:rPr>
        <w:rStyle w:val="Nmerodepgina"/>
        <w:rFonts w:ascii="Arial" w:hAnsi="Arial" w:cs="Arial"/>
        <w:sz w:val="18"/>
        <w:szCs w:val="18"/>
      </w:rPr>
      <w:t xml:space="preserve"> de 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301A1B">
      <w:rPr>
        <w:rStyle w:val="Nmerodepgina"/>
        <w:rFonts w:ascii="Arial" w:hAnsi="Arial" w:cs="Arial"/>
        <w:noProof/>
        <w:sz w:val="18"/>
        <w:szCs w:val="18"/>
      </w:rPr>
      <w:t>1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687EB" w14:textId="77777777" w:rsidR="00D75D9C" w:rsidRDefault="00D75D9C">
      <w:r>
        <w:separator/>
      </w:r>
    </w:p>
  </w:footnote>
  <w:footnote w:type="continuationSeparator" w:id="0">
    <w:p w14:paraId="4AF8305C" w14:textId="77777777" w:rsidR="00D75D9C" w:rsidRDefault="00D75D9C">
      <w:r>
        <w:continuationSeparator/>
      </w:r>
    </w:p>
  </w:footnote>
  <w:footnote w:id="1">
    <w:p w14:paraId="401FD266" w14:textId="77777777" w:rsidR="00710CB3" w:rsidRPr="004C38C4" w:rsidRDefault="00710CB3">
      <w:pPr>
        <w:pStyle w:val="Textonotapie"/>
        <w:rPr>
          <w:rFonts w:asciiTheme="minorHAnsi" w:hAnsiTheme="minorHAnsi" w:cstheme="minorHAnsi"/>
          <w:sz w:val="16"/>
          <w:szCs w:val="16"/>
          <w:lang w:val="es-ES"/>
        </w:rPr>
      </w:pPr>
      <w:r w:rsidRPr="004C38C4">
        <w:rPr>
          <w:rStyle w:val="Refdenotaalpie"/>
          <w:rFonts w:asciiTheme="minorHAnsi" w:hAnsiTheme="minorHAnsi" w:cstheme="minorHAnsi"/>
          <w:sz w:val="16"/>
          <w:szCs w:val="16"/>
        </w:rPr>
        <w:footnoteRef/>
      </w:r>
      <w:r w:rsidRPr="004C38C4">
        <w:rPr>
          <w:rFonts w:asciiTheme="minorHAnsi" w:hAnsiTheme="minorHAnsi" w:cstheme="minorHAnsi"/>
          <w:sz w:val="16"/>
          <w:szCs w:val="16"/>
          <w:lang w:val="es-ES"/>
        </w:rPr>
        <w:t xml:space="preserve"> 85% Canarias </w:t>
      </w:r>
    </w:p>
    <w:p w14:paraId="1FD77BE2" w14:textId="77777777" w:rsidR="00710CB3" w:rsidRPr="004C38C4" w:rsidRDefault="00710CB3">
      <w:pPr>
        <w:pStyle w:val="Textonotapie"/>
        <w:rPr>
          <w:rFonts w:asciiTheme="minorHAnsi" w:hAnsiTheme="minorHAnsi" w:cstheme="minorHAnsi"/>
          <w:sz w:val="16"/>
          <w:szCs w:val="16"/>
          <w:lang w:val="es-ES"/>
        </w:rPr>
      </w:pPr>
      <w:r w:rsidRPr="004C38C4">
        <w:rPr>
          <w:rFonts w:asciiTheme="minorHAnsi" w:hAnsiTheme="minorHAnsi" w:cstheme="minorHAnsi"/>
          <w:sz w:val="16"/>
          <w:szCs w:val="16"/>
          <w:lang w:val="es-ES"/>
        </w:rPr>
        <w:t>80% Andalucía, Asturias, Castilla-La Mancha, Ceuta, Extremadura, Galicia, Melilla y Murcia</w:t>
      </w:r>
    </w:p>
    <w:p w14:paraId="28B84500" w14:textId="77777777" w:rsidR="00710CB3" w:rsidRPr="002346F2" w:rsidRDefault="00710CB3" w:rsidP="00710CB3">
      <w:pPr>
        <w:pStyle w:val="Textonotapie"/>
        <w:rPr>
          <w:rFonts w:asciiTheme="minorHAnsi" w:hAnsiTheme="minorHAnsi" w:cstheme="minorHAnsi"/>
          <w:sz w:val="16"/>
          <w:szCs w:val="16"/>
          <w:lang w:val="es-ES_tradnl"/>
        </w:rPr>
      </w:pPr>
      <w:r w:rsidRPr="004C38C4">
        <w:rPr>
          <w:rFonts w:asciiTheme="minorHAnsi" w:hAnsiTheme="minorHAnsi" w:cstheme="minorHAnsi"/>
          <w:sz w:val="16"/>
          <w:szCs w:val="16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5D777" w14:textId="2EE57F60" w:rsidR="005872EF" w:rsidRDefault="00E232BC">
    <w:pPr>
      <w:pStyle w:val="Encabezado"/>
    </w:pPr>
    <w:r>
      <w:rPr>
        <w:rFonts w:ascii="Helv" w:hAnsi="Helv"/>
        <w:b/>
        <w:noProof/>
        <w:color w:val="000000"/>
        <w:sz w:val="2"/>
        <w:szCs w:val="2"/>
        <w:lang w:eastAsia="es-ES"/>
      </w:rPr>
      <w:drawing>
        <wp:anchor distT="0" distB="0" distL="114300" distR="114300" simplePos="0" relativeHeight="251660288" behindDoc="0" locked="0" layoutInCell="1" allowOverlap="1" wp14:anchorId="58327559" wp14:editId="1F800C06">
          <wp:simplePos x="0" y="0"/>
          <wp:positionH relativeFrom="column">
            <wp:posOffset>4371975</wp:posOffset>
          </wp:positionH>
          <wp:positionV relativeFrom="paragraph">
            <wp:posOffset>85090</wp:posOffset>
          </wp:positionV>
          <wp:extent cx="1704975" cy="459105"/>
          <wp:effectExtent l="0" t="0" r="0" b="0"/>
          <wp:wrapNone/>
          <wp:docPr id="1218991991" name="Imagen 1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991991" name="Imagen 1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Helv" w:hAnsi="Helv"/>
        <w:b/>
        <w:noProof/>
        <w:color w:val="000000"/>
        <w:sz w:val="2"/>
        <w:szCs w:val="2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758F399" wp14:editId="44BF531C">
              <wp:simplePos x="0" y="0"/>
              <wp:positionH relativeFrom="column">
                <wp:posOffset>-742950</wp:posOffset>
              </wp:positionH>
              <wp:positionV relativeFrom="paragraph">
                <wp:posOffset>-635</wp:posOffset>
              </wp:positionV>
              <wp:extent cx="4943475" cy="657225"/>
              <wp:effectExtent l="0" t="0" r="9525" b="9525"/>
              <wp:wrapNone/>
              <wp:docPr id="706176692" name="Group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943475" cy="657225"/>
                        <a:chOff x="1842" y="898"/>
                        <a:chExt cx="8873" cy="1251"/>
                      </a:xfrm>
                    </wpg:grpSpPr>
                    <pic:pic xmlns:pic="http://schemas.openxmlformats.org/drawingml/2006/picture">
                      <pic:nvPicPr>
                        <pic:cNvPr id="1449726409" name="Picture 8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42" y="898"/>
                          <a:ext cx="1497" cy="125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13198389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391" y="1130"/>
                          <a:ext cx="2324" cy="72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77332223" name="Grupo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41" y="1186"/>
                          <a:ext cx="3328" cy="66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94A4C6E" id="Group 88" o:spid="_x0000_s1026" style="position:absolute;margin-left:-58.5pt;margin-top:-.05pt;width:389.25pt;height:51.75pt;z-index:251659264" coordorigin="1842,898" coordsize="8873,125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4" o:spid="_x0000_s1027" type="#_x0000_t75" style="position:absolute;left:1842;top:898;width:1497;height:1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">
                <v:imagedata r:id="rId5" o:title=""/>
              </v:shape>
              <v:shape id="Imagen 2" o:spid="_x0000_s1028" type="#_x0000_t75" style="position:absolute;left:8391;top:1130;width:2324;height: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">
                <v:imagedata r:id="rId6" o:title=""/>
              </v:shape>
              <v:shape id="Grupo 3" o:spid="_x0000_s1029" type="#_x0000_t75" style="position:absolute;left:4341;top:1186;width:3328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">
                <v:imagedata r:id="rId7" o:title=""/>
              </v:shape>
            </v:group>
          </w:pict>
        </mc:Fallback>
      </mc:AlternateContent>
    </w:r>
  </w:p>
  <w:p w14:paraId="09A7CF18" w14:textId="77777777" w:rsidR="005872EF" w:rsidRDefault="005872EF">
    <w:pPr>
      <w:pStyle w:val="Encabezado"/>
    </w:pPr>
  </w:p>
  <w:p w14:paraId="05C07D8D" w14:textId="77777777" w:rsidR="005872EF" w:rsidRDefault="005872EF">
    <w:pPr>
      <w:pStyle w:val="Encabezado"/>
    </w:pPr>
  </w:p>
  <w:p w14:paraId="449D35AE" w14:textId="77777777"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98257091">
    <w:abstractNumId w:val="0"/>
  </w:num>
  <w:num w:numId="2" w16cid:durableId="86732720">
    <w:abstractNumId w:val="1"/>
  </w:num>
  <w:num w:numId="3" w16cid:durableId="1927763959">
    <w:abstractNumId w:val="2"/>
  </w:num>
  <w:num w:numId="4" w16cid:durableId="2147165351">
    <w:abstractNumId w:val="3"/>
  </w:num>
  <w:num w:numId="5" w16cid:durableId="1852837772">
    <w:abstractNumId w:val="4"/>
  </w:num>
  <w:num w:numId="6" w16cid:durableId="1792279896">
    <w:abstractNumId w:val="0"/>
  </w:num>
  <w:num w:numId="7" w16cid:durableId="1547837467">
    <w:abstractNumId w:val="5"/>
  </w:num>
  <w:num w:numId="8" w16cid:durableId="1759522045">
    <w:abstractNumId w:val="6"/>
  </w:num>
  <w:num w:numId="9" w16cid:durableId="1283656154">
    <w:abstractNumId w:val="24"/>
  </w:num>
  <w:num w:numId="10" w16cid:durableId="336077331">
    <w:abstractNumId w:val="19"/>
  </w:num>
  <w:num w:numId="11" w16cid:durableId="106892284">
    <w:abstractNumId w:val="12"/>
  </w:num>
  <w:num w:numId="12" w16cid:durableId="1697802483">
    <w:abstractNumId w:val="23"/>
  </w:num>
  <w:num w:numId="13" w16cid:durableId="1021858137">
    <w:abstractNumId w:val="22"/>
  </w:num>
  <w:num w:numId="14" w16cid:durableId="1745449353">
    <w:abstractNumId w:val="7"/>
  </w:num>
  <w:num w:numId="15" w16cid:durableId="1421415244">
    <w:abstractNumId w:val="26"/>
  </w:num>
  <w:num w:numId="16" w16cid:durableId="760102057">
    <w:abstractNumId w:val="29"/>
  </w:num>
  <w:num w:numId="17" w16cid:durableId="1757747497">
    <w:abstractNumId w:val="28"/>
  </w:num>
  <w:num w:numId="18" w16cid:durableId="670372454">
    <w:abstractNumId w:val="27"/>
  </w:num>
  <w:num w:numId="19" w16cid:durableId="401492308">
    <w:abstractNumId w:val="15"/>
  </w:num>
  <w:num w:numId="20" w16cid:durableId="1611205176">
    <w:abstractNumId w:val="16"/>
  </w:num>
  <w:num w:numId="21" w16cid:durableId="1821311534">
    <w:abstractNumId w:val="11"/>
  </w:num>
  <w:num w:numId="22" w16cid:durableId="1149054147">
    <w:abstractNumId w:val="20"/>
  </w:num>
  <w:num w:numId="23" w16cid:durableId="583615269">
    <w:abstractNumId w:val="0"/>
  </w:num>
  <w:num w:numId="24" w16cid:durableId="1702629649">
    <w:abstractNumId w:val="0"/>
  </w:num>
  <w:num w:numId="25" w16cid:durableId="335424582">
    <w:abstractNumId w:val="0"/>
  </w:num>
  <w:num w:numId="26" w16cid:durableId="477841944">
    <w:abstractNumId w:val="8"/>
  </w:num>
  <w:num w:numId="27" w16cid:durableId="1093671786">
    <w:abstractNumId w:val="14"/>
  </w:num>
  <w:num w:numId="28" w16cid:durableId="724647444">
    <w:abstractNumId w:val="9"/>
  </w:num>
  <w:num w:numId="29" w16cid:durableId="2072535405">
    <w:abstractNumId w:val="18"/>
  </w:num>
  <w:num w:numId="30" w16cid:durableId="1968974914">
    <w:abstractNumId w:val="13"/>
  </w:num>
  <w:num w:numId="31" w16cid:durableId="1618491129">
    <w:abstractNumId w:val="25"/>
  </w:num>
  <w:num w:numId="32" w16cid:durableId="2052225299">
    <w:abstractNumId w:val="21"/>
  </w:num>
  <w:num w:numId="33" w16cid:durableId="1237517507">
    <w:abstractNumId w:val="10"/>
  </w:num>
  <w:num w:numId="34" w16cid:durableId="165807118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44544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368"/>
    <w:rsid w:val="00122C97"/>
    <w:rsid w:val="001271DD"/>
    <w:rsid w:val="00133E47"/>
    <w:rsid w:val="00151764"/>
    <w:rsid w:val="00151D8B"/>
    <w:rsid w:val="00157182"/>
    <w:rsid w:val="00161E97"/>
    <w:rsid w:val="00165051"/>
    <w:rsid w:val="001734D6"/>
    <w:rsid w:val="00187293"/>
    <w:rsid w:val="00187B4A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232FF"/>
    <w:rsid w:val="00227471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1CB0"/>
    <w:rsid w:val="002B693F"/>
    <w:rsid w:val="002C40F4"/>
    <w:rsid w:val="002C5E97"/>
    <w:rsid w:val="002D2948"/>
    <w:rsid w:val="002D49A7"/>
    <w:rsid w:val="002F10AA"/>
    <w:rsid w:val="002F7424"/>
    <w:rsid w:val="00301A1B"/>
    <w:rsid w:val="003068CF"/>
    <w:rsid w:val="00314D4A"/>
    <w:rsid w:val="00322655"/>
    <w:rsid w:val="00326F64"/>
    <w:rsid w:val="00327F85"/>
    <w:rsid w:val="00345554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12AAA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C38C4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A366C"/>
    <w:rsid w:val="005B1517"/>
    <w:rsid w:val="005B3BB6"/>
    <w:rsid w:val="005C3944"/>
    <w:rsid w:val="005E2413"/>
    <w:rsid w:val="005F0ADF"/>
    <w:rsid w:val="005F5392"/>
    <w:rsid w:val="00602F18"/>
    <w:rsid w:val="006166B7"/>
    <w:rsid w:val="00624D9D"/>
    <w:rsid w:val="006265E3"/>
    <w:rsid w:val="00630B4B"/>
    <w:rsid w:val="00640F0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73F1"/>
    <w:rsid w:val="00751243"/>
    <w:rsid w:val="007527DD"/>
    <w:rsid w:val="00753F88"/>
    <w:rsid w:val="007677B0"/>
    <w:rsid w:val="00772C0A"/>
    <w:rsid w:val="00777557"/>
    <w:rsid w:val="00780A7A"/>
    <w:rsid w:val="0078246D"/>
    <w:rsid w:val="00794F4E"/>
    <w:rsid w:val="007B593E"/>
    <w:rsid w:val="007C1753"/>
    <w:rsid w:val="007C3BE9"/>
    <w:rsid w:val="007C3F23"/>
    <w:rsid w:val="007D7A02"/>
    <w:rsid w:val="007E0459"/>
    <w:rsid w:val="007E17B6"/>
    <w:rsid w:val="007E263A"/>
    <w:rsid w:val="008053AB"/>
    <w:rsid w:val="00805614"/>
    <w:rsid w:val="00806A15"/>
    <w:rsid w:val="008109FD"/>
    <w:rsid w:val="00813B5D"/>
    <w:rsid w:val="008202D9"/>
    <w:rsid w:val="008211BD"/>
    <w:rsid w:val="00846E6D"/>
    <w:rsid w:val="00856BA6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45FE9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95593"/>
    <w:rsid w:val="009A7140"/>
    <w:rsid w:val="009B7256"/>
    <w:rsid w:val="009C44DF"/>
    <w:rsid w:val="009D28E8"/>
    <w:rsid w:val="009D2C92"/>
    <w:rsid w:val="009D4DEC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5D9C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14F4E"/>
    <w:rsid w:val="00E232BC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C9A75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ar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9370B-21F0-4664-A14E-6582ED796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1782</Words>
  <Characters>9802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Meritxell Rincón</cp:lastModifiedBy>
  <cp:revision>4</cp:revision>
  <cp:lastPrinted>2016-08-09T10:23:00Z</cp:lastPrinted>
  <dcterms:created xsi:type="dcterms:W3CDTF">2023-07-12T08:07:00Z</dcterms:created>
  <dcterms:modified xsi:type="dcterms:W3CDTF">2023-07-14T11:20:00Z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