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C62057D" w14:textId="1D106C06" w:rsidR="002A2520" w:rsidRPr="00913BCF" w:rsidRDefault="002A2520" w:rsidP="002A2520">
      <w:pPr>
        <w:jc w:val="center"/>
        <w:rPr>
          <w:rFonts w:asciiTheme="minorHAnsi" w:eastAsiaTheme="minorEastAsia" w:hAnsiTheme="minorHAnsi" w:cstheme="minorHAnsi"/>
          <w:b/>
          <w:sz w:val="32"/>
          <w:szCs w:val="32"/>
          <w:lang w:val="es-ES"/>
        </w:rPr>
      </w:pPr>
      <w:r w:rsidRPr="00913BCF">
        <w:rPr>
          <w:rFonts w:asciiTheme="minorHAnsi" w:eastAsiaTheme="minorEastAsia" w:hAnsiTheme="minorHAnsi" w:cstheme="minorHAnsi"/>
          <w:b/>
          <w:sz w:val="32"/>
          <w:szCs w:val="32"/>
          <w:lang w:val="es-ES"/>
        </w:rPr>
        <w:t xml:space="preserve">ANEXO </w:t>
      </w:r>
      <w:r w:rsidR="00F708DA">
        <w:rPr>
          <w:rFonts w:asciiTheme="minorHAnsi" w:eastAsiaTheme="minorEastAsia" w:hAnsiTheme="minorHAnsi" w:cstheme="minorHAnsi"/>
          <w:b/>
          <w:sz w:val="32"/>
          <w:szCs w:val="32"/>
          <w:lang w:val="es-ES"/>
        </w:rPr>
        <w:t>III</w:t>
      </w:r>
      <w:r w:rsidR="00FE0A02">
        <w:rPr>
          <w:rFonts w:asciiTheme="minorHAnsi" w:eastAsiaTheme="minorEastAsia" w:hAnsiTheme="minorHAnsi" w:cstheme="minorHAnsi"/>
          <w:b/>
          <w:sz w:val="32"/>
          <w:szCs w:val="32"/>
          <w:lang w:val="es-ES"/>
        </w:rPr>
        <w:t xml:space="preserve"> </w:t>
      </w:r>
      <w:r w:rsidR="00FE0A02">
        <w:rPr>
          <w:rFonts w:cstheme="minorHAnsi"/>
          <w:b/>
          <w:sz w:val="32"/>
          <w:szCs w:val="32"/>
        </w:rPr>
        <w:t xml:space="preserve">de la </w:t>
      </w:r>
      <w:proofErr w:type="spellStart"/>
      <w:r w:rsidR="00FE0A02">
        <w:rPr>
          <w:rFonts w:cstheme="minorHAnsi"/>
          <w:b/>
          <w:sz w:val="32"/>
          <w:szCs w:val="32"/>
        </w:rPr>
        <w:t>convocatoria</w:t>
      </w:r>
      <w:proofErr w:type="spellEnd"/>
    </w:p>
    <w:p w14:paraId="07797324" w14:textId="0C60976D" w:rsidR="002A2520" w:rsidRPr="00AF5FB6" w:rsidRDefault="002A2520" w:rsidP="002A2520">
      <w:pPr>
        <w:pStyle w:val="Sinespaciado"/>
        <w:jc w:val="center"/>
        <w:rPr>
          <w:rFonts w:asciiTheme="minorHAnsi" w:hAnsiTheme="minorHAnsi" w:cstheme="minorHAnsi"/>
          <w:b/>
          <w:sz w:val="36"/>
          <w:szCs w:val="54"/>
        </w:rPr>
      </w:pPr>
      <w:r>
        <w:rPr>
          <w:rFonts w:cstheme="minorHAnsi"/>
          <w:b/>
          <w:sz w:val="36"/>
          <w:szCs w:val="54"/>
        </w:rPr>
        <w:t xml:space="preserve">CONVENIO DE PARTICIPACIÓN DE EMPRESA EN EL PROGRAMA </w:t>
      </w:r>
      <w:r w:rsidR="002E6C2B">
        <w:rPr>
          <w:rFonts w:cstheme="minorHAnsi"/>
          <w:b/>
          <w:sz w:val="36"/>
          <w:szCs w:val="54"/>
        </w:rPr>
        <w:t>CIBERSEGURIDAD</w:t>
      </w:r>
      <w:r>
        <w:rPr>
          <w:rFonts w:cstheme="minorHAnsi"/>
          <w:b/>
          <w:sz w:val="36"/>
          <w:szCs w:val="54"/>
        </w:rPr>
        <w:t xml:space="preserve"> (DECA)</w:t>
      </w:r>
    </w:p>
    <w:p w14:paraId="5942E0C0" w14:textId="5AF16621" w:rsidR="002A2520" w:rsidRDefault="002A2520" w:rsidP="002A2520">
      <w:pPr>
        <w:pStyle w:val="Red2Red"/>
        <w:spacing w:before="120" w:after="480"/>
        <w:jc w:val="center"/>
        <w:rPr>
          <w:rFonts w:ascii="Arial" w:hAnsi="Arial" w:cs="Arial"/>
          <w:b/>
          <w:sz w:val="23"/>
          <w:szCs w:val="23"/>
        </w:rPr>
      </w:pPr>
      <w:r w:rsidRPr="00CD3360">
        <w:rPr>
          <w:rFonts w:asciiTheme="minorHAnsi" w:eastAsiaTheme="minorEastAsia" w:hAnsiTheme="minorHAnsi" w:cstheme="minorHAnsi"/>
          <w:b/>
          <w:sz w:val="24"/>
        </w:rPr>
        <w:t xml:space="preserve">PROGRAMA </w:t>
      </w:r>
      <w:r>
        <w:rPr>
          <w:rFonts w:asciiTheme="minorHAnsi" w:eastAsiaTheme="minorEastAsia" w:hAnsiTheme="minorHAnsi" w:cstheme="minorHAnsi"/>
          <w:b/>
          <w:sz w:val="24"/>
        </w:rPr>
        <w:t xml:space="preserve">CIBERSEGURIDAD </w:t>
      </w:r>
      <w:r w:rsidRPr="00CD3360">
        <w:rPr>
          <w:rFonts w:asciiTheme="minorHAnsi" w:eastAsiaTheme="minorEastAsia" w:hAnsiTheme="minorHAnsi" w:cstheme="minorHAnsi"/>
          <w:b/>
          <w:sz w:val="24"/>
        </w:rPr>
        <w:t>2022</w:t>
      </w:r>
      <w:r w:rsidR="009F1DE3">
        <w:rPr>
          <w:rFonts w:asciiTheme="minorHAnsi" w:eastAsiaTheme="minorEastAsia" w:hAnsiTheme="minorHAnsi" w:cstheme="minorHAnsi"/>
          <w:b/>
          <w:sz w:val="24"/>
        </w:rPr>
        <w:t>. Segunda Convocatoria</w:t>
      </w:r>
    </w:p>
    <w:tbl>
      <w:tblPr>
        <w:tblW w:w="0" w:type="auto"/>
        <w:shd w:val="clear" w:color="auto" w:fill="00B0F0"/>
        <w:tblCellMar>
          <w:left w:w="70" w:type="dxa"/>
          <w:right w:w="70" w:type="dxa"/>
        </w:tblCellMar>
        <w:tblLook w:val="0000" w:firstRow="0" w:lastRow="0" w:firstColumn="0" w:lastColumn="0" w:noHBand="0" w:noVBand="0"/>
      </w:tblPr>
      <w:tblGrid>
        <w:gridCol w:w="8503"/>
      </w:tblGrid>
      <w:tr w:rsidR="00902E2C" w:rsidRPr="00E04A89" w14:paraId="0898E842" w14:textId="77777777" w:rsidTr="00F66251">
        <w:trPr>
          <w:cantSplit/>
          <w:trHeight w:val="1476"/>
        </w:trPr>
        <w:tc>
          <w:tcPr>
            <w:tcW w:w="8503" w:type="dxa"/>
            <w:shd w:val="clear" w:color="auto" w:fill="CC0000"/>
            <w:vAlign w:val="center"/>
          </w:tcPr>
          <w:p w14:paraId="45105FE5" w14:textId="77777777" w:rsidR="00902E2C" w:rsidRPr="00E04A89" w:rsidRDefault="00902E2C" w:rsidP="00902E2C">
            <w:pPr>
              <w:spacing w:before="120" w:after="120"/>
              <w:rPr>
                <w:rFonts w:ascii="Calibri" w:hAnsi="Calibri" w:cs="Arial"/>
                <w:b/>
                <w:color w:val="FFFFFF"/>
                <w:sz w:val="28"/>
                <w:szCs w:val="28"/>
                <w:lang w:val="es-ES"/>
              </w:rPr>
            </w:pPr>
            <w:r w:rsidRPr="00E04A89">
              <w:rPr>
                <w:rFonts w:ascii="Calibri" w:hAnsi="Calibri" w:cs="Arial"/>
                <w:b/>
                <w:color w:val="FFFFFF"/>
                <w:sz w:val="28"/>
                <w:szCs w:val="28"/>
                <w:lang w:val="es-ES"/>
              </w:rPr>
              <w:t>Modelo de Convenio de participación de empresa y Documento que Establece las Condiciones de la Ayuda (DECA)</w:t>
            </w:r>
          </w:p>
          <w:p w14:paraId="203BB6E0" w14:textId="08445073" w:rsidR="00902E2C" w:rsidRPr="00E04A89" w:rsidRDefault="00902E2C" w:rsidP="00902E2C">
            <w:pPr>
              <w:spacing w:before="120" w:after="120" w:line="240" w:lineRule="atLeast"/>
              <w:rPr>
                <w:rFonts w:ascii="Calibri" w:hAnsi="Calibri" w:cs="Arial"/>
                <w:b/>
                <w:color w:val="FFFFFF"/>
                <w:sz w:val="20"/>
                <w:lang w:val="es-ES"/>
              </w:rPr>
            </w:pPr>
            <w:r w:rsidRPr="00E04A89">
              <w:rPr>
                <w:rFonts w:ascii="Calibri" w:hAnsi="Calibri" w:cs="Arial"/>
                <w:b/>
                <w:color w:val="FFFFFF"/>
                <w:sz w:val="20"/>
                <w:lang w:val="es-ES"/>
              </w:rPr>
              <w:t xml:space="preserve">Programa </w:t>
            </w:r>
            <w:r w:rsidR="00D4435E">
              <w:rPr>
                <w:rFonts w:ascii="Calibri" w:hAnsi="Calibri" w:cs="Arial"/>
                <w:b/>
                <w:color w:val="FFFFFF"/>
                <w:sz w:val="20"/>
                <w:lang w:val="es-ES"/>
              </w:rPr>
              <w:t>Ciberseguridad</w:t>
            </w:r>
          </w:p>
          <w:p w14:paraId="2DE36B52" w14:textId="77777777" w:rsidR="00902E2C" w:rsidRPr="00E04A89" w:rsidRDefault="00902E2C" w:rsidP="00902E2C">
            <w:pPr>
              <w:spacing w:before="120" w:after="120" w:line="240" w:lineRule="atLeast"/>
              <w:rPr>
                <w:rFonts w:ascii="Calibri" w:hAnsi="Calibri" w:cs="Arial"/>
                <w:color w:val="FFFFFF"/>
                <w:sz w:val="20"/>
                <w:lang w:val="es-ES"/>
              </w:rPr>
            </w:pPr>
            <w:r w:rsidRPr="00E04A89">
              <w:rPr>
                <w:rFonts w:ascii="Calibri" w:hAnsi="Calibri" w:cs="Arial"/>
                <w:color w:val="FFFFFF"/>
                <w:sz w:val="20"/>
                <w:lang w:val="es-ES"/>
              </w:rPr>
              <w:t>Periodo 2014-2020</w:t>
            </w:r>
          </w:p>
        </w:tc>
      </w:tr>
    </w:tbl>
    <w:p w14:paraId="0735E0C6" w14:textId="6DE04382" w:rsidR="009E370D" w:rsidRPr="00B74A9B" w:rsidRDefault="009E370D" w:rsidP="00207E23">
      <w:pPr>
        <w:spacing w:before="240" w:after="240" w:line="360" w:lineRule="auto"/>
        <w:jc w:val="center"/>
        <w:rPr>
          <w:rFonts w:ascii="Calibri" w:hAnsi="Calibri"/>
          <w:sz w:val="20"/>
          <w:lang w:val="es-ES"/>
        </w:rPr>
      </w:pPr>
      <w:r w:rsidRPr="00B74A9B">
        <w:rPr>
          <w:rFonts w:ascii="Calibri" w:hAnsi="Calibri"/>
          <w:sz w:val="20"/>
          <w:lang w:val="es-ES"/>
        </w:rPr>
        <w:t xml:space="preserve">En ………, </w:t>
      </w:r>
      <w:proofErr w:type="gramStart"/>
      <w:r w:rsidRPr="00B74A9B">
        <w:rPr>
          <w:rFonts w:ascii="Calibri" w:hAnsi="Calibri"/>
          <w:sz w:val="20"/>
          <w:lang w:val="es-ES"/>
        </w:rPr>
        <w:t>a  …</w:t>
      </w:r>
      <w:proofErr w:type="gramEnd"/>
      <w:r w:rsidRPr="00B74A9B">
        <w:rPr>
          <w:rFonts w:ascii="Calibri" w:hAnsi="Calibri"/>
          <w:sz w:val="20"/>
          <w:lang w:val="es-ES"/>
        </w:rPr>
        <w:t xml:space="preserve">. de ……. de </w:t>
      </w:r>
      <w:r w:rsidR="00BA6836" w:rsidRPr="00B74A9B">
        <w:rPr>
          <w:rFonts w:ascii="Calibri" w:hAnsi="Calibri"/>
          <w:sz w:val="20"/>
          <w:lang w:val="es-ES"/>
        </w:rPr>
        <w:t>……</w:t>
      </w:r>
    </w:p>
    <w:p w14:paraId="38FCC972" w14:textId="77777777" w:rsidR="009E370D" w:rsidRPr="00B74A9B" w:rsidRDefault="009E370D" w:rsidP="00207E23">
      <w:pPr>
        <w:spacing w:before="120" w:after="120" w:line="360" w:lineRule="auto"/>
        <w:rPr>
          <w:rFonts w:ascii="Calibri" w:hAnsi="Calibri" w:cs="Arial"/>
          <w:b/>
          <w:bCs/>
          <w:sz w:val="20"/>
          <w:lang w:val="es-ES"/>
        </w:rPr>
      </w:pPr>
      <w:r w:rsidRPr="00B74A9B">
        <w:rPr>
          <w:rFonts w:ascii="Calibri" w:hAnsi="Calibri" w:cs="Arial"/>
          <w:b/>
          <w:bCs/>
          <w:sz w:val="20"/>
          <w:lang w:val="es-ES"/>
        </w:rPr>
        <w:t xml:space="preserve">DE UNA PARTE, </w:t>
      </w:r>
    </w:p>
    <w:p w14:paraId="54C8F91F" w14:textId="77777777" w:rsidR="009E370D" w:rsidRPr="00B74A9B" w:rsidRDefault="009E370D" w:rsidP="00207E23">
      <w:pPr>
        <w:widowControl/>
        <w:suppressAutoHyphens w:val="0"/>
        <w:spacing w:before="120" w:after="120" w:line="360" w:lineRule="auto"/>
        <w:jc w:val="both"/>
        <w:rPr>
          <w:rFonts w:ascii="Calibri" w:hAnsi="Calibri" w:cs="Arial"/>
          <w:bCs/>
          <w:sz w:val="20"/>
          <w:lang w:val="es-ES" w:eastAsia="es-ES"/>
        </w:rPr>
      </w:pPr>
      <w:r w:rsidRPr="00B74A9B">
        <w:rPr>
          <w:rFonts w:ascii="Calibri" w:hAnsi="Calibri" w:cs="Arial"/>
          <w:bCs/>
          <w:sz w:val="20"/>
          <w:lang w:val="es-ES" w:eastAsia="es-ES"/>
        </w:rPr>
        <w:t xml:space="preserve">D./Dª. ______________________________ con DNI </w:t>
      </w:r>
      <w:proofErr w:type="spellStart"/>
      <w:r w:rsidRPr="00B74A9B">
        <w:rPr>
          <w:rFonts w:ascii="Calibri" w:hAnsi="Calibri" w:cs="Arial"/>
          <w:bCs/>
          <w:sz w:val="20"/>
          <w:lang w:val="es-ES" w:eastAsia="es-ES"/>
        </w:rPr>
        <w:t>nº</w:t>
      </w:r>
      <w:proofErr w:type="spellEnd"/>
      <w:r w:rsidRPr="00B74A9B">
        <w:rPr>
          <w:rFonts w:ascii="Calibri" w:hAnsi="Calibri" w:cs="Arial"/>
          <w:bCs/>
          <w:sz w:val="20"/>
          <w:lang w:val="es-ES" w:eastAsia="es-ES"/>
        </w:rPr>
        <w:t>: _________________, en nombre y representación de la Cámara Oficial de Comercio e Industria de ___________ (en adelante “la Cámara”)</w:t>
      </w:r>
    </w:p>
    <w:p w14:paraId="3D0A0AE1" w14:textId="77777777" w:rsidR="009E370D" w:rsidRPr="00B74A9B" w:rsidRDefault="009E370D" w:rsidP="00207E23">
      <w:pPr>
        <w:widowControl/>
        <w:suppressAutoHyphens w:val="0"/>
        <w:spacing w:before="120" w:after="120" w:line="360" w:lineRule="auto"/>
        <w:jc w:val="both"/>
        <w:rPr>
          <w:rFonts w:ascii="Calibri" w:hAnsi="Calibri" w:cs="Arial"/>
          <w:b/>
          <w:sz w:val="20"/>
          <w:lang w:val="es-ES" w:eastAsia="es-ES"/>
        </w:rPr>
      </w:pPr>
      <w:r w:rsidRPr="00B74A9B">
        <w:rPr>
          <w:rFonts w:ascii="Calibri" w:hAnsi="Calibri" w:cs="Arial"/>
          <w:b/>
          <w:bCs/>
          <w:sz w:val="20"/>
          <w:lang w:val="es-ES" w:eastAsia="es-ES"/>
        </w:rPr>
        <w:t>Y DE OTRA,</w:t>
      </w:r>
    </w:p>
    <w:p w14:paraId="455033CD" w14:textId="77777777" w:rsidR="009E370D" w:rsidRPr="00B74A9B" w:rsidRDefault="009E370D" w:rsidP="00207E23">
      <w:pPr>
        <w:widowControl/>
        <w:suppressAutoHyphens w:val="0"/>
        <w:spacing w:before="120" w:after="120" w:line="360" w:lineRule="auto"/>
        <w:jc w:val="both"/>
        <w:rPr>
          <w:rFonts w:ascii="Calibri" w:hAnsi="Calibri" w:cs="Arial"/>
          <w:bCs/>
          <w:sz w:val="20"/>
          <w:lang w:val="es-ES" w:eastAsia="es-ES"/>
        </w:rPr>
      </w:pPr>
      <w:r w:rsidRPr="00B74A9B">
        <w:rPr>
          <w:rFonts w:ascii="Calibri" w:hAnsi="Calibri" w:cs="Arial"/>
          <w:bCs/>
          <w:sz w:val="20"/>
          <w:lang w:val="es-ES" w:eastAsia="es-ES"/>
        </w:rPr>
        <w:t xml:space="preserve">D./Dª. _____________________________ con DNI </w:t>
      </w:r>
      <w:proofErr w:type="spellStart"/>
      <w:r w:rsidRPr="00B74A9B">
        <w:rPr>
          <w:rFonts w:ascii="Calibri" w:hAnsi="Calibri" w:cs="Arial"/>
          <w:bCs/>
          <w:sz w:val="20"/>
          <w:lang w:val="es-ES" w:eastAsia="es-ES"/>
        </w:rPr>
        <w:t>nº</w:t>
      </w:r>
      <w:proofErr w:type="spellEnd"/>
      <w:r w:rsidRPr="00B74A9B">
        <w:rPr>
          <w:rFonts w:ascii="Calibri" w:hAnsi="Calibri" w:cs="Arial"/>
          <w:bCs/>
          <w:sz w:val="20"/>
          <w:lang w:val="es-ES" w:eastAsia="es-ES"/>
        </w:rPr>
        <w:t xml:space="preserve">: ______________, en nombre y representación de la empresa _________________________________________________ (en adelante “empresa destinataria”), con CIF </w:t>
      </w:r>
      <w:proofErr w:type="spellStart"/>
      <w:r w:rsidRPr="00B74A9B">
        <w:rPr>
          <w:rFonts w:ascii="Calibri" w:hAnsi="Calibri" w:cs="Arial"/>
          <w:bCs/>
          <w:sz w:val="20"/>
          <w:lang w:val="es-ES" w:eastAsia="es-ES"/>
        </w:rPr>
        <w:t>nº</w:t>
      </w:r>
      <w:proofErr w:type="spellEnd"/>
      <w:r w:rsidRPr="00B74A9B">
        <w:rPr>
          <w:rFonts w:ascii="Calibri" w:hAnsi="Calibri" w:cs="Arial"/>
          <w:bCs/>
          <w:sz w:val="20"/>
          <w:lang w:val="es-ES" w:eastAsia="es-ES"/>
        </w:rPr>
        <w:t xml:space="preserve"> ____________ y domicilio social en ______________________, actuando en calidad de __________________</w:t>
      </w:r>
    </w:p>
    <w:p w14:paraId="30E0260D" w14:textId="77777777" w:rsidR="009E370D" w:rsidRPr="00B74A9B" w:rsidRDefault="009E370D" w:rsidP="00207E23">
      <w:pPr>
        <w:spacing w:before="120" w:after="120" w:line="360" w:lineRule="auto"/>
        <w:jc w:val="both"/>
        <w:rPr>
          <w:rFonts w:ascii="Calibri" w:hAnsi="Calibri" w:cs="Arial"/>
          <w:sz w:val="20"/>
          <w:lang w:val="es-ES"/>
        </w:rPr>
      </w:pPr>
      <w:r w:rsidRPr="00B74A9B">
        <w:rPr>
          <w:rFonts w:ascii="Calibri" w:hAnsi="Calibri" w:cs="Arial"/>
          <w:sz w:val="20"/>
          <w:lang w:val="es-ES"/>
        </w:rPr>
        <w:t>Reconociéndose ambas partes en la representación que ostentan capacidad legal para formalizar el presente Convenio,</w:t>
      </w:r>
    </w:p>
    <w:p w14:paraId="22208DC0" w14:textId="77777777" w:rsidR="009E370D" w:rsidRPr="00B74A9B" w:rsidRDefault="009E370D" w:rsidP="00207E23">
      <w:pPr>
        <w:spacing w:before="240" w:after="240" w:line="360" w:lineRule="auto"/>
        <w:jc w:val="center"/>
        <w:rPr>
          <w:rFonts w:ascii="Calibri" w:hAnsi="Calibri"/>
          <w:b/>
          <w:sz w:val="20"/>
          <w:lang w:val="es-ES"/>
        </w:rPr>
      </w:pPr>
      <w:r w:rsidRPr="00B74A9B">
        <w:rPr>
          <w:rFonts w:ascii="Calibri" w:hAnsi="Calibri"/>
          <w:b/>
          <w:sz w:val="20"/>
          <w:lang w:val="es-ES"/>
        </w:rPr>
        <w:t>EXPONEN</w:t>
      </w:r>
    </w:p>
    <w:p w14:paraId="55EACE19" w14:textId="26E03773" w:rsidR="00F507ED" w:rsidRPr="00B74A9B" w:rsidRDefault="009E370D"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 xml:space="preserve">PRIMERO. – </w:t>
      </w:r>
      <w:r w:rsidR="00F507ED" w:rsidRPr="00B74A9B">
        <w:rPr>
          <w:rFonts w:ascii="Calibri" w:hAnsi="Calibri" w:cs="Arial"/>
          <w:bCs/>
          <w:sz w:val="20"/>
          <w:lang w:val="es-ES"/>
        </w:rPr>
        <w:t xml:space="preserve">Que el Programa </w:t>
      </w:r>
      <w:r w:rsidR="00D4435E" w:rsidRPr="00B74A9B">
        <w:rPr>
          <w:rFonts w:ascii="Calibri" w:hAnsi="Calibri" w:cs="Arial"/>
          <w:bCs/>
          <w:sz w:val="20"/>
          <w:lang w:val="es-ES"/>
        </w:rPr>
        <w:t>Ciberseguridad</w:t>
      </w:r>
      <w:r w:rsidR="00F507ED" w:rsidRPr="00B74A9B">
        <w:rPr>
          <w:rFonts w:ascii="Calibri" w:hAnsi="Calibri" w:cs="Arial"/>
          <w:bCs/>
          <w:sz w:val="20"/>
          <w:lang w:val="es-ES"/>
        </w:rPr>
        <w:t xml:space="preserve"> se incluye </w:t>
      </w:r>
      <w:r w:rsidR="00F507ED" w:rsidRPr="00B74A9B">
        <w:rPr>
          <w:rFonts w:ascii="Calibri" w:hAnsi="Calibri" w:cs="Arial"/>
          <w:bCs/>
          <w:sz w:val="20"/>
          <w:lang w:val="es-ES_tradnl"/>
        </w:rPr>
        <w:t xml:space="preserve">en el </w:t>
      </w:r>
      <w:r w:rsidR="00F507ED" w:rsidRPr="00B74A9B">
        <w:rPr>
          <w:rFonts w:ascii="Calibri" w:hAnsi="Calibri" w:cs="Arial"/>
          <w:sz w:val="20"/>
          <w:lang w:val="es-ES_tradnl" w:eastAsia="es-ES_tradnl"/>
        </w:rPr>
        <w:t xml:space="preserve">“Programa Operativo </w:t>
      </w:r>
      <w:proofErr w:type="spellStart"/>
      <w:r w:rsidR="00F507ED" w:rsidRPr="00B74A9B">
        <w:rPr>
          <w:rFonts w:ascii="Calibri" w:hAnsi="Calibri" w:cs="Arial"/>
          <w:sz w:val="20"/>
          <w:lang w:val="es-ES_tradnl" w:eastAsia="es-ES_tradnl"/>
        </w:rPr>
        <w:t>Plurirregional</w:t>
      </w:r>
      <w:proofErr w:type="spellEnd"/>
      <w:r w:rsidR="00F507ED" w:rsidRPr="00B74A9B">
        <w:rPr>
          <w:rFonts w:ascii="Calibri" w:hAnsi="Calibri" w:cs="Arial"/>
          <w:sz w:val="20"/>
          <w:lang w:val="es-ES_tradnl" w:eastAsia="es-ES_tradnl"/>
        </w:rPr>
        <w:t xml:space="preserve"> de España FEDER 2014-2020” (en adelante POPE) aprobado por la Comisión Europea en la Decisión de ejecución de 19.12.2017, C (2017) 8950 final</w:t>
      </w:r>
      <w:r w:rsidR="00F507ED" w:rsidRPr="00B74A9B">
        <w:rPr>
          <w:rFonts w:ascii="Calibri" w:hAnsi="Calibri" w:cs="Arial"/>
          <w:bCs/>
          <w:sz w:val="20"/>
          <w:lang w:val="es-ES_tradnl"/>
        </w:rPr>
        <w:t>.</w:t>
      </w:r>
    </w:p>
    <w:p w14:paraId="2BF17CA2" w14:textId="77777777" w:rsidR="00E11AB7" w:rsidRPr="00B74A9B" w:rsidRDefault="00E11AB7"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 xml:space="preserve">SEGUNDO. – </w:t>
      </w:r>
      <w:r w:rsidRPr="00B74A9B">
        <w:rPr>
          <w:rFonts w:ascii="Calibri" w:hAnsi="Calibri" w:cs="Arial"/>
          <w:bCs/>
          <w:sz w:val="20"/>
          <w:lang w:val="es-ES"/>
        </w:rPr>
        <w:t>Que la Cámara Oficial de Comercio, Industria, Servicios y Navegación de España figura como Organismo Intermedio del</w:t>
      </w:r>
      <w:r w:rsidR="00F507ED" w:rsidRPr="00B74A9B">
        <w:rPr>
          <w:rFonts w:ascii="Calibri" w:hAnsi="Calibri" w:cs="Arial"/>
          <w:bCs/>
          <w:sz w:val="20"/>
          <w:lang w:val="es-ES"/>
        </w:rPr>
        <w:t xml:space="preserve"> POPE</w:t>
      </w:r>
      <w:r w:rsidRPr="00B74A9B">
        <w:rPr>
          <w:rFonts w:ascii="Calibri" w:hAnsi="Calibri" w:cs="Arial"/>
          <w:bCs/>
          <w:sz w:val="20"/>
          <w:lang w:val="es-ES"/>
        </w:rPr>
        <w:t xml:space="preserve"> (ES401001) con senda financiera para tal actuación.</w:t>
      </w:r>
    </w:p>
    <w:p w14:paraId="6A472DBD" w14:textId="2F258730" w:rsidR="00E11AB7" w:rsidRPr="00B74A9B" w:rsidRDefault="00E11AB7"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TERCERO. –</w:t>
      </w:r>
      <w:r w:rsidR="00FF2431" w:rsidRPr="00B74A9B">
        <w:rPr>
          <w:rFonts w:ascii="Calibri" w:hAnsi="Calibri" w:cs="Arial"/>
          <w:b/>
          <w:bCs/>
          <w:sz w:val="20"/>
          <w:lang w:val="es-ES"/>
        </w:rPr>
        <w:t xml:space="preserve"> </w:t>
      </w:r>
      <w:r w:rsidR="00FF2431" w:rsidRPr="00B74A9B">
        <w:rPr>
          <w:rFonts w:ascii="Calibri" w:hAnsi="Calibri" w:cs="Arial"/>
          <w:bCs/>
          <w:sz w:val="20"/>
          <w:lang w:val="es-ES"/>
        </w:rPr>
        <w:t xml:space="preserve">Que en el esquema de actuación del Programa </w:t>
      </w:r>
      <w:r w:rsidR="00D4435E" w:rsidRPr="00B74A9B">
        <w:rPr>
          <w:rFonts w:ascii="Calibri" w:hAnsi="Calibri" w:cs="Arial"/>
          <w:bCs/>
          <w:sz w:val="20"/>
          <w:lang w:val="es-ES"/>
        </w:rPr>
        <w:t>Ciberseguridad</w:t>
      </w:r>
      <w:r w:rsidR="00FF2431" w:rsidRPr="00B74A9B">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00FF2431" w:rsidRPr="00B74A9B">
        <w:rPr>
          <w:rFonts w:ascii="Calibri" w:hAnsi="Calibri" w:cs="Arial"/>
          <w:bCs/>
          <w:sz w:val="20"/>
          <w:lang w:val="es-ES"/>
        </w:rPr>
        <w:t>cofinanciadoras</w:t>
      </w:r>
      <w:proofErr w:type="spellEnd"/>
      <w:r w:rsidR="00FF2431" w:rsidRPr="00B74A9B">
        <w:rPr>
          <w:rFonts w:ascii="Calibri" w:hAnsi="Calibri" w:cs="Arial"/>
          <w:bCs/>
          <w:sz w:val="20"/>
          <w:lang w:val="es-ES"/>
        </w:rPr>
        <w:t xml:space="preserve"> del Programa si las hubiese.</w:t>
      </w:r>
    </w:p>
    <w:p w14:paraId="47B29229" w14:textId="7F0BDEEE" w:rsidR="00FF2431" w:rsidRPr="00B74A9B" w:rsidRDefault="00FF2431" w:rsidP="00207E23">
      <w:pPr>
        <w:spacing w:before="120" w:after="120" w:line="360" w:lineRule="auto"/>
        <w:jc w:val="both"/>
        <w:rPr>
          <w:rFonts w:ascii="Calibri" w:hAnsi="Calibri" w:cs="Arial"/>
          <w:bCs/>
          <w:sz w:val="20"/>
          <w:lang w:val="es-ES"/>
        </w:rPr>
      </w:pPr>
      <w:r w:rsidRPr="00B74A9B">
        <w:rPr>
          <w:rFonts w:ascii="Calibri" w:hAnsi="Calibri" w:cs="Arial"/>
          <w:bCs/>
          <w:sz w:val="20"/>
          <w:lang w:val="es-ES"/>
        </w:rPr>
        <w:lastRenderedPageBreak/>
        <w:t>Que, en este sentido, la Cámara de Comercio de España y la Cámara de Comercio de</w:t>
      </w:r>
      <w:r w:rsidR="00B74A9B" w:rsidRPr="00B74A9B">
        <w:rPr>
          <w:rFonts w:ascii="Calibri" w:hAnsi="Calibri" w:cs="Arial"/>
          <w:bCs/>
          <w:sz w:val="20"/>
          <w:lang w:val="es-ES"/>
        </w:rPr>
        <w:t>l Campo de Gibraltar</w:t>
      </w:r>
      <w:r w:rsidRPr="00B74A9B">
        <w:rPr>
          <w:rFonts w:ascii="Calibri" w:hAnsi="Calibri" w:cs="Arial"/>
          <w:bCs/>
          <w:sz w:val="20"/>
          <w:lang w:val="es-ES"/>
        </w:rPr>
        <w:t xml:space="preserve"> han suscrito un convenio de colaboración para el desarrollo del Programa </w:t>
      </w:r>
      <w:r w:rsidR="00D4435E" w:rsidRPr="00B74A9B">
        <w:rPr>
          <w:rFonts w:ascii="Calibri" w:hAnsi="Calibri" w:cs="Arial"/>
          <w:bCs/>
          <w:sz w:val="20"/>
          <w:lang w:val="es-ES"/>
        </w:rPr>
        <w:t>Ciberseguridad</w:t>
      </w:r>
      <w:r w:rsidRPr="00B74A9B">
        <w:rPr>
          <w:rFonts w:ascii="Calibri" w:hAnsi="Calibri" w:cs="Arial"/>
          <w:bCs/>
          <w:sz w:val="20"/>
          <w:lang w:val="es-ES"/>
        </w:rPr>
        <w:t xml:space="preserve"> por el que la Cámara de Comercio de</w:t>
      </w:r>
      <w:r w:rsidR="00B74A9B" w:rsidRPr="00B74A9B">
        <w:rPr>
          <w:rFonts w:ascii="Calibri" w:hAnsi="Calibri" w:cs="Arial"/>
          <w:bCs/>
          <w:sz w:val="20"/>
          <w:lang w:val="es-ES"/>
        </w:rPr>
        <w:t xml:space="preserve">l Campo de Gibraltar </w:t>
      </w:r>
      <w:r w:rsidR="005A7F6E" w:rsidRPr="00B74A9B">
        <w:rPr>
          <w:rFonts w:ascii="Calibri" w:hAnsi="Calibri" w:cs="Arial"/>
          <w:bCs/>
          <w:sz w:val="20"/>
          <w:lang w:val="es-ES"/>
        </w:rPr>
        <w:t xml:space="preserve">(en adelante, la Cámara) </w:t>
      </w:r>
      <w:r w:rsidRPr="00B74A9B">
        <w:rPr>
          <w:rFonts w:ascii="Calibri" w:hAnsi="Calibri" w:cs="Arial"/>
          <w:bCs/>
          <w:sz w:val="20"/>
          <w:lang w:val="es-ES"/>
        </w:rPr>
        <w:t>se compromete a desarrollar el Programa en su demarcación, en base al presupuesto que tiene disponible.</w:t>
      </w:r>
    </w:p>
    <w:p w14:paraId="289E1B51" w14:textId="1EBC0B06" w:rsidR="00F0007F" w:rsidRDefault="00F0007F"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CUARTO. –</w:t>
      </w:r>
      <w:r w:rsidR="00077F51" w:rsidRPr="00B74A9B">
        <w:rPr>
          <w:rFonts w:ascii="Calibri" w:hAnsi="Calibri" w:cs="Arial"/>
          <w:b/>
          <w:bCs/>
          <w:sz w:val="20"/>
          <w:lang w:val="es-ES"/>
        </w:rPr>
        <w:t xml:space="preserve"> </w:t>
      </w:r>
      <w:r w:rsidR="00F507ED" w:rsidRPr="00B74A9B">
        <w:rPr>
          <w:rFonts w:ascii="Calibri" w:hAnsi="Calibri" w:cs="Arial"/>
          <w:bCs/>
          <w:sz w:val="20"/>
          <w:lang w:val="es-ES"/>
        </w:rPr>
        <w:t xml:space="preserve">Que el Programa </w:t>
      </w:r>
      <w:r w:rsidR="00D4435E" w:rsidRPr="00B74A9B">
        <w:rPr>
          <w:rFonts w:ascii="Calibri" w:hAnsi="Calibri" w:cs="Arial"/>
          <w:bCs/>
          <w:sz w:val="20"/>
          <w:lang w:val="es-ES"/>
        </w:rPr>
        <w:t>Ciberseguridad</w:t>
      </w:r>
      <w:r w:rsidR="00F507ED" w:rsidRPr="00B74A9B">
        <w:rPr>
          <w:rFonts w:ascii="Calibri" w:hAnsi="Calibri" w:cs="Arial"/>
          <w:bCs/>
          <w:sz w:val="20"/>
          <w:lang w:val="es-ES"/>
        </w:rPr>
        <w:t xml:space="preserve"> tiene como objetivo principal</w:t>
      </w:r>
      <w:r w:rsidR="00C0018F" w:rsidRPr="00B74A9B">
        <w:rPr>
          <w:rFonts w:ascii="Calibri" w:hAnsi="Calibri" w:cs="Arial"/>
          <w:bCs/>
          <w:sz w:val="20"/>
          <w:lang w:val="es-ES"/>
        </w:rPr>
        <w:t xml:space="preserve"> </w:t>
      </w:r>
      <w:r w:rsidR="00D4435E" w:rsidRPr="00B74A9B">
        <w:rPr>
          <w:rFonts w:ascii="Calibri" w:hAnsi="Calibri" w:cs="Arial"/>
          <w:bCs/>
          <w:sz w:val="20"/>
          <w:lang w:val="es-ES"/>
        </w:rPr>
        <w:t xml:space="preserve">impulsar el uso seguro y fiable del ciberespacio, protegiendo los </w:t>
      </w:r>
      <w:r w:rsidR="000610E0" w:rsidRPr="00B74A9B">
        <w:rPr>
          <w:rFonts w:ascii="Calibri" w:hAnsi="Calibri" w:cs="Arial"/>
          <w:bCs/>
          <w:sz w:val="20"/>
          <w:lang w:val="es-ES"/>
        </w:rPr>
        <w:t>derechos y</w:t>
      </w:r>
      <w:r w:rsidR="00D4435E" w:rsidRPr="00B74A9B">
        <w:rPr>
          <w:rFonts w:ascii="Calibri" w:hAnsi="Calibri" w:cs="Arial"/>
          <w:bCs/>
          <w:sz w:val="20"/>
          <w:lang w:val="es-ES"/>
        </w:rPr>
        <w:t xml:space="preserve"> las libertades de los ciudadanos y promoviendo el progreso socio </w:t>
      </w:r>
      <w:proofErr w:type="gramStart"/>
      <w:r w:rsidR="00D4435E" w:rsidRPr="00B74A9B">
        <w:rPr>
          <w:rFonts w:ascii="Calibri" w:hAnsi="Calibri" w:cs="Arial"/>
          <w:bCs/>
          <w:sz w:val="20"/>
          <w:lang w:val="es-ES"/>
        </w:rPr>
        <w:t>económico</w:t>
      </w:r>
      <w:r w:rsidR="00833B1B" w:rsidRPr="00B74A9B">
        <w:rPr>
          <w:rFonts w:ascii="Calibri" w:hAnsi="Calibri" w:cs="Arial"/>
          <w:bCs/>
          <w:sz w:val="20"/>
          <w:lang w:val="es-ES"/>
        </w:rPr>
        <w:t>.</w:t>
      </w:r>
      <w:r w:rsidR="00E30E7B" w:rsidRPr="00B74A9B">
        <w:rPr>
          <w:rFonts w:ascii="Calibri" w:hAnsi="Calibri" w:cs="Arial"/>
          <w:bCs/>
          <w:sz w:val="20"/>
          <w:lang w:val="es-ES"/>
        </w:rPr>
        <w:t>.</w:t>
      </w:r>
      <w:proofErr w:type="gramEnd"/>
      <w:r w:rsidR="00D4435E" w:rsidRPr="00B74A9B">
        <w:rPr>
          <w:rFonts w:ascii="Calibri" w:hAnsi="Calibri" w:cs="Arial"/>
          <w:bCs/>
          <w:sz w:val="20"/>
          <w:lang w:val="es-ES"/>
        </w:rPr>
        <w:t xml:space="preserve"> </w:t>
      </w:r>
      <w:r w:rsidR="00077F51" w:rsidRPr="00B74A9B">
        <w:rPr>
          <w:rFonts w:ascii="Calibri" w:hAnsi="Calibri" w:cs="Arial"/>
          <w:bCs/>
          <w:sz w:val="20"/>
          <w:lang w:val="es-ES"/>
        </w:rPr>
        <w:t>Para ello</w:t>
      </w:r>
      <w:r w:rsidR="0079405F" w:rsidRPr="00B74A9B">
        <w:rPr>
          <w:rFonts w:ascii="Calibri" w:hAnsi="Calibri" w:cs="Arial"/>
          <w:bCs/>
          <w:sz w:val="20"/>
          <w:lang w:val="es-ES"/>
        </w:rPr>
        <w:t>,</w:t>
      </w:r>
      <w:r w:rsidR="00077F51" w:rsidRPr="00B74A9B">
        <w:rPr>
          <w:rFonts w:ascii="Calibri" w:hAnsi="Calibri" w:cs="Arial"/>
          <w:bCs/>
          <w:sz w:val="20"/>
          <w:lang w:val="es-ES"/>
        </w:rPr>
        <w:t xml:space="preserve"> el Programa contempla dos fases diferenciadas: Fase de </w:t>
      </w:r>
      <w:r w:rsidR="00BF0F62" w:rsidRPr="00B74A9B">
        <w:rPr>
          <w:rFonts w:ascii="Calibri" w:hAnsi="Calibri" w:cs="Arial"/>
          <w:bCs/>
          <w:sz w:val="20"/>
          <w:lang w:val="es-ES"/>
        </w:rPr>
        <w:t xml:space="preserve">Diagnóstico Asistido </w:t>
      </w:r>
      <w:r w:rsidR="00C0018F" w:rsidRPr="00B74A9B">
        <w:rPr>
          <w:rFonts w:ascii="Calibri" w:hAnsi="Calibri" w:cs="Arial"/>
          <w:bCs/>
          <w:sz w:val="20"/>
          <w:lang w:val="es-ES"/>
        </w:rPr>
        <w:t xml:space="preserve">en </w:t>
      </w:r>
      <w:r w:rsidR="00D4435E" w:rsidRPr="00B74A9B">
        <w:rPr>
          <w:rFonts w:ascii="Calibri" w:hAnsi="Calibri" w:cs="Arial"/>
          <w:bCs/>
          <w:sz w:val="20"/>
          <w:lang w:val="es-ES"/>
        </w:rPr>
        <w:t>Ciberseguridad</w:t>
      </w:r>
      <w:r w:rsidR="00077F51" w:rsidRPr="00B74A9B">
        <w:rPr>
          <w:rFonts w:ascii="Calibri" w:hAnsi="Calibri" w:cs="Arial"/>
          <w:bCs/>
          <w:sz w:val="20"/>
          <w:lang w:val="es-ES"/>
        </w:rPr>
        <w:t xml:space="preserve"> y Fase de </w:t>
      </w:r>
      <w:r w:rsidR="00BF0F62" w:rsidRPr="00B74A9B">
        <w:rPr>
          <w:rFonts w:ascii="Calibri" w:hAnsi="Calibri" w:cs="Arial"/>
          <w:bCs/>
          <w:sz w:val="20"/>
          <w:lang w:val="es-ES"/>
        </w:rPr>
        <w:t>Implantación</w:t>
      </w:r>
      <w:r w:rsidR="00B82D33" w:rsidRPr="00B74A9B">
        <w:rPr>
          <w:rFonts w:ascii="Calibri" w:hAnsi="Calibri" w:cs="Arial"/>
          <w:bCs/>
          <w:sz w:val="20"/>
          <w:lang w:val="es-ES"/>
        </w:rPr>
        <w:t>.</w:t>
      </w:r>
    </w:p>
    <w:p w14:paraId="548AC5E5" w14:textId="1D6FD0D8"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D4435E">
        <w:rPr>
          <w:rFonts w:ascii="Calibri" w:hAnsi="Calibri" w:cs="Arial"/>
          <w:bCs/>
          <w:sz w:val="20"/>
          <w:lang w:val="es-ES"/>
        </w:rPr>
        <w:t>Ciberseguridad</w:t>
      </w:r>
      <w:r w:rsidRPr="006B0594">
        <w:rPr>
          <w:rFonts w:ascii="Calibri" w:hAnsi="Calibri" w:cs="Arial"/>
          <w:bCs/>
          <w:sz w:val="20"/>
          <w:lang w:val="es-ES"/>
        </w:rPr>
        <w:t>.</w:t>
      </w:r>
    </w:p>
    <w:p w14:paraId="6AD6C95E" w14:textId="25E94A24" w:rsidR="00D618C6"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 xml:space="preserve">Fase de Diagnóstico </w:t>
      </w:r>
      <w:r w:rsidR="00D4435E">
        <w:rPr>
          <w:rFonts w:ascii="Calibri" w:hAnsi="Calibri" w:cs="Arial"/>
          <w:bCs/>
          <w:sz w:val="20"/>
          <w:lang w:val="es-ES"/>
        </w:rPr>
        <w:t>en Ciberseguridad</w:t>
      </w:r>
      <w:r w:rsidR="00C0018F">
        <w:rPr>
          <w:rFonts w:ascii="Calibri" w:hAnsi="Calibri" w:cs="Arial"/>
          <w:bCs/>
          <w:sz w:val="20"/>
          <w:lang w:val="es-ES"/>
        </w:rPr>
        <w:t xml:space="preserve"> </w:t>
      </w:r>
      <w:r w:rsidRPr="0035438C">
        <w:rPr>
          <w:rFonts w:ascii="Calibri" w:hAnsi="Calibri" w:cs="Arial"/>
          <w:bCs/>
          <w:sz w:val="20"/>
          <w:lang w:val="es-ES"/>
        </w:rPr>
        <w:t xml:space="preserve">tiene como finalidad </w:t>
      </w:r>
      <w:r w:rsidR="000610E0" w:rsidRPr="000610E0">
        <w:rPr>
          <w:rFonts w:ascii="Calibri" w:hAnsi="Calibri" w:cs="Arial"/>
          <w:bCs/>
          <w:sz w:val="20"/>
          <w:lang w:val="es-ES"/>
        </w:rPr>
        <w:t>evaluar la situación actual de la pym</w:t>
      </w:r>
      <w:r w:rsidR="000610E0">
        <w:rPr>
          <w:rFonts w:ascii="Calibri" w:hAnsi="Calibri" w:cs="Arial"/>
          <w:bCs/>
          <w:sz w:val="20"/>
          <w:lang w:val="es-ES"/>
        </w:rPr>
        <w:t xml:space="preserve">e en materia de ciberseguridad, teniendo </w:t>
      </w:r>
      <w:r w:rsidR="000610E0" w:rsidRPr="000610E0">
        <w:rPr>
          <w:rFonts w:ascii="Calibri" w:hAnsi="Calibri" w:cs="Arial"/>
          <w:bCs/>
          <w:sz w:val="20"/>
          <w:lang w:val="es-ES"/>
        </w:rPr>
        <w:t>en cuenta aspectos técnicos, organizativos, regulatorios y normativos, entre otros</w:t>
      </w:r>
      <w:r w:rsidR="000610E0">
        <w:rPr>
          <w:rFonts w:ascii="Calibri" w:hAnsi="Calibri" w:cs="Arial"/>
          <w:bCs/>
          <w:sz w:val="20"/>
          <w:lang w:val="es-ES"/>
        </w:rPr>
        <w:t>.</w:t>
      </w:r>
    </w:p>
    <w:p w14:paraId="4CF7F98F" w14:textId="77777777" w:rsidR="0035438C" w:rsidRPr="0035438C" w:rsidRDefault="00D618C6"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02DB7B1" w14:textId="77777777"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54ECEBD9" w14:textId="3342A303" w:rsidR="0035438C" w:rsidRDefault="009336DF" w:rsidP="00207E23">
      <w:pPr>
        <w:spacing w:before="120" w:after="120" w:line="360" w:lineRule="auto"/>
        <w:jc w:val="both"/>
        <w:rPr>
          <w:rFonts w:ascii="Calibri" w:hAnsi="Calibri" w:cs="Arial"/>
          <w:bCs/>
          <w:sz w:val="20"/>
          <w:lang w:val="es-ES"/>
        </w:rPr>
      </w:pPr>
      <w:r>
        <w:rPr>
          <w:rFonts w:ascii="Calibri" w:hAnsi="Calibri" w:cs="Arial"/>
          <w:bCs/>
          <w:sz w:val="20"/>
          <w:lang w:val="es-ES"/>
        </w:rPr>
        <w:t>P</w:t>
      </w:r>
      <w:r w:rsidRPr="0035438C">
        <w:rPr>
          <w:rFonts w:ascii="Calibri" w:hAnsi="Calibri" w:cs="Arial"/>
          <w:bCs/>
          <w:sz w:val="20"/>
          <w:lang w:val="es-ES"/>
        </w:rPr>
        <w:t xml:space="preserve">odrán acogerse al </w:t>
      </w:r>
      <w:r w:rsidRPr="00D618C6">
        <w:rPr>
          <w:rFonts w:ascii="Calibri" w:hAnsi="Calibri" w:cs="Arial"/>
          <w:bCs/>
          <w:sz w:val="20"/>
          <w:lang w:val="es-ES"/>
        </w:rPr>
        <w:t>Plan de Implantación</w:t>
      </w:r>
      <w:r w:rsidRPr="0035438C">
        <w:rPr>
          <w:rFonts w:ascii="Calibri" w:hAnsi="Calibri" w:cs="Arial"/>
          <w:bCs/>
          <w:sz w:val="20"/>
          <w:lang w:val="es-ES"/>
        </w:rPr>
        <w:t xml:space="preserve"> </w:t>
      </w:r>
      <w:r w:rsidRPr="002E3A65">
        <w:rPr>
          <w:rFonts w:ascii="Calibri" w:hAnsi="Calibri" w:cs="Arial"/>
          <w:bCs/>
          <w:sz w:val="20"/>
          <w:lang w:val="es-ES"/>
        </w:rPr>
        <w:t xml:space="preserve">aquellas empresas que hayan justificado documentalmente su participación previa en la Fase I del Programa en la presente convocatoria </w:t>
      </w:r>
      <w:r w:rsidR="00D6470D">
        <w:rPr>
          <w:rFonts w:ascii="Calibri" w:hAnsi="Calibri" w:cs="Arial"/>
          <w:bCs/>
          <w:sz w:val="20"/>
          <w:lang w:val="es-ES"/>
        </w:rPr>
        <w:t xml:space="preserve">y </w:t>
      </w:r>
      <w:r w:rsidRPr="002E3A65">
        <w:rPr>
          <w:rFonts w:ascii="Calibri" w:hAnsi="Calibri" w:cs="Arial"/>
          <w:bCs/>
          <w:sz w:val="20"/>
          <w:lang w:val="es-ES"/>
        </w:rPr>
        <w:t xml:space="preserve">que acrediten haber participado en la anualidad anterior </w:t>
      </w:r>
      <w:r w:rsidR="000610E0" w:rsidRPr="000610E0">
        <w:rPr>
          <w:rFonts w:ascii="Calibri" w:hAnsi="Calibri" w:cs="Arial"/>
          <w:bCs/>
          <w:sz w:val="20"/>
          <w:lang w:val="es-ES"/>
        </w:rPr>
        <w:t xml:space="preserve">en un Programa similar de Asesoramiento en materia de ciberseguridad en las pymes, de organismos de Promoción de las TIC de las Comunidades Autónomas, de organismos públicos regionales o locales o de Cámaras de Comercio, siempre que cumplan los requisitos indicados en la convocatoria.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0035438C" w:rsidRPr="00AB1D51">
        <w:rPr>
          <w:rFonts w:ascii="Calibri" w:hAnsi="Calibri" w:cs="Arial"/>
          <w:bCs/>
          <w:sz w:val="20"/>
          <w:lang w:val="es-ES"/>
        </w:rPr>
        <w:t>.</w:t>
      </w:r>
    </w:p>
    <w:p w14:paraId="2020C8EA" w14:textId="640AFF9D"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w:t>
      </w:r>
      <w:r w:rsidRPr="00B74A9B">
        <w:rPr>
          <w:rFonts w:ascii="Calibri" w:hAnsi="Calibri" w:cs="Arial"/>
          <w:bCs/>
          <w:sz w:val="20"/>
          <w:lang w:val="es-ES"/>
        </w:rPr>
        <w:t xml:space="preserve">en la convocatoria, para ser beneficiaria del Programa </w:t>
      </w:r>
      <w:r w:rsidR="00D4435E" w:rsidRPr="00B74A9B">
        <w:rPr>
          <w:rFonts w:ascii="Calibri" w:hAnsi="Calibri" w:cs="Arial"/>
          <w:bCs/>
          <w:sz w:val="20"/>
          <w:lang w:val="es-ES"/>
        </w:rPr>
        <w:t>Ciberseguridad</w:t>
      </w:r>
      <w:r w:rsidRPr="00B74A9B">
        <w:rPr>
          <w:rFonts w:ascii="Calibri" w:hAnsi="Calibri" w:cs="Arial"/>
          <w:bCs/>
          <w:sz w:val="20"/>
          <w:lang w:val="es-ES"/>
        </w:rPr>
        <w:t>, mediante resolución de fecha   _____</w:t>
      </w:r>
      <w:r w:rsidRPr="005C432A">
        <w:rPr>
          <w:rFonts w:ascii="Calibri" w:hAnsi="Calibri" w:cs="Arial"/>
          <w:bCs/>
          <w:sz w:val="20"/>
          <w:lang w:val="es-ES"/>
        </w:rPr>
        <w:t xml:space="preserve">         </w:t>
      </w:r>
    </w:p>
    <w:p w14:paraId="24C86DC2"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0C78FEC0" w14:textId="77777777" w:rsidR="005840F3" w:rsidRPr="005C432A" w:rsidRDefault="005840F3" w:rsidP="00207E23">
      <w:pPr>
        <w:spacing w:before="120" w:after="120" w:line="360" w:lineRule="auto"/>
        <w:jc w:val="both"/>
        <w:rPr>
          <w:rFonts w:ascii="Calibri" w:hAnsi="Calibri" w:cs="Arial"/>
          <w:bCs/>
          <w:sz w:val="20"/>
          <w:lang w:val="es-ES"/>
        </w:rPr>
      </w:pP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lastRenderedPageBreak/>
        <w:t>CLÁUSULAS</w:t>
      </w:r>
    </w:p>
    <w:p w14:paraId="5E7A4E5F" w14:textId="04F6177D"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D4435E">
        <w:rPr>
          <w:rFonts w:ascii="Calibri" w:hAnsi="Calibri" w:cs="Arial"/>
          <w:bCs/>
          <w:sz w:val="20"/>
          <w:lang w:val="es-ES"/>
        </w:rPr>
        <w:t>Ciberseguridad</w:t>
      </w:r>
      <w:r w:rsidR="00FD2F83">
        <w:rPr>
          <w:rFonts w:ascii="Calibri" w:hAnsi="Calibri" w:cs="Arial"/>
          <w:bCs/>
          <w:sz w:val="20"/>
          <w:lang w:val="es-ES"/>
        </w:rPr>
        <w:t>.</w:t>
      </w:r>
    </w:p>
    <w:p w14:paraId="151D8D79" w14:textId="77777777" w:rsidR="006C335C" w:rsidRDefault="006C335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2 “Mejorar el uso y la calidad de las tecnologías de la información y de las comunicaciones y el acceso a las mismas”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Pr>
          <w:rFonts w:ascii="Calibri" w:hAnsi="Calibri" w:cs="Arial"/>
          <w:bCs/>
          <w:sz w:val="20"/>
          <w:lang w:val="es-ES"/>
        </w:rPr>
        <w:t xml:space="preserve">2b: </w:t>
      </w:r>
      <w:r w:rsidRPr="00FD2F83">
        <w:rPr>
          <w:rFonts w:ascii="Calibri" w:hAnsi="Calibri" w:cs="Arial"/>
          <w:bCs/>
          <w:sz w:val="20"/>
          <w:lang w:val="es-ES"/>
        </w:rPr>
        <w:t xml:space="preserve">“Desarrollo de productos y servicios de TIC, comercio electrónico y una mayor demanda de TIC”, </w:t>
      </w:r>
      <w:r>
        <w:rPr>
          <w:rFonts w:ascii="Calibri" w:hAnsi="Calibri" w:cs="Arial"/>
          <w:bCs/>
          <w:sz w:val="20"/>
          <w:lang w:val="es-ES"/>
        </w:rPr>
        <w:t xml:space="preserve">y </w:t>
      </w:r>
      <w:r w:rsidRPr="00FD2F83">
        <w:rPr>
          <w:rFonts w:ascii="Calibri" w:hAnsi="Calibri" w:cs="Arial"/>
          <w:bCs/>
          <w:sz w:val="20"/>
          <w:lang w:val="es-ES"/>
        </w:rPr>
        <w:t>contribuye a la consecución del objetivo específico OE.2.2.1. “Desarrollar la economía digital, incluyendo el comercio electrónico, para el crecimiento, la competitividad y la internacionalización de la empresa española”</w:t>
      </w:r>
      <w:r w:rsidRPr="005C432A">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Pr="00753D9E"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745722FA"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“001 - Plan de Desarrollo Tecnológico - Acciones de Sensibilización y Promoción, y Apoyo a la incorporación de la economía digital en la Pyme”</w:t>
      </w:r>
    </w:p>
    <w:p w14:paraId="4DE5D345" w14:textId="77777777" w:rsidR="00A6014B" w:rsidRPr="00753D9E" w:rsidRDefault="00A6014B" w:rsidP="000610E0">
      <w:pPr>
        <w:numPr>
          <w:ilvl w:val="0"/>
          <w:numId w:val="7"/>
        </w:numPr>
        <w:spacing w:before="120" w:after="120" w:line="360" w:lineRule="auto"/>
        <w:jc w:val="both"/>
        <w:rPr>
          <w:rFonts w:ascii="Calibri" w:hAnsi="Calibri" w:cs="Arial"/>
          <w:bCs/>
          <w:sz w:val="20"/>
          <w:lang w:val="es-ES"/>
        </w:rPr>
      </w:pPr>
      <w:r w:rsidRPr="00753D9E">
        <w:rPr>
          <w:rFonts w:ascii="Calibri" w:hAnsi="Calibri" w:cs="Arial"/>
          <w:bCs/>
          <w:sz w:val="20"/>
          <w:lang w:val="es-ES"/>
        </w:rPr>
        <w:t>“002 - Plan de Desarrollo Tecnológico - Planes de Incorporación de la Economía Digital-Acciones de Apoyo a Empresas”</w:t>
      </w:r>
    </w:p>
    <w:p w14:paraId="04E6E10D" w14:textId="77777777" w:rsidR="005C432A" w:rsidRPr="00B74A9B" w:rsidRDefault="00A6014B" w:rsidP="00207E23">
      <w:pPr>
        <w:spacing w:before="120" w:after="120" w:line="360" w:lineRule="auto"/>
        <w:jc w:val="both"/>
        <w:rPr>
          <w:rFonts w:ascii="Calibri" w:hAnsi="Calibri" w:cs="Arial"/>
          <w:bCs/>
          <w:sz w:val="20"/>
          <w:lang w:val="es-ES"/>
        </w:rPr>
      </w:pPr>
      <w:r>
        <w:rPr>
          <w:rFonts w:ascii="Calibri" w:hAnsi="Calibri" w:cs="Arial"/>
          <w:bCs/>
          <w:sz w:val="20"/>
          <w:lang w:val="es-ES"/>
        </w:rPr>
        <w:t>Así mismo, l</w:t>
      </w:r>
      <w:r w:rsidR="00BF0F62" w:rsidRPr="00BF0F62">
        <w:rPr>
          <w:rFonts w:ascii="Calibri" w:hAnsi="Calibri" w:cs="Arial"/>
          <w:bCs/>
          <w:sz w:val="20"/>
          <w:lang w:val="es-ES"/>
        </w:rPr>
        <w:t>a operación</w:t>
      </w:r>
      <w:r>
        <w:rPr>
          <w:rFonts w:ascii="Calibri" w:hAnsi="Calibri" w:cs="Arial"/>
          <w:bCs/>
          <w:sz w:val="20"/>
          <w:lang w:val="es-ES"/>
        </w:rPr>
        <w:t xml:space="preserve"> </w:t>
      </w:r>
      <w:r w:rsidRPr="00BF0F62">
        <w:rPr>
          <w:rFonts w:ascii="Calibri" w:hAnsi="Calibri" w:cs="Arial"/>
          <w:bCs/>
          <w:sz w:val="20"/>
          <w:lang w:val="es-ES"/>
        </w:rPr>
        <w:t>corresponde</w:t>
      </w:r>
      <w:r w:rsidR="00BF0F62" w:rsidRPr="00BF0F62">
        <w:rPr>
          <w:rFonts w:ascii="Calibri" w:hAnsi="Calibri" w:cs="Arial"/>
          <w:bCs/>
          <w:sz w:val="20"/>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BF0F62">
        <w:rPr>
          <w:rFonts w:ascii="Calibri" w:hAnsi="Calibri" w:cs="Arial"/>
          <w:bCs/>
          <w:sz w:val="20"/>
          <w:lang w:val="es-ES"/>
        </w:rPr>
        <w:t>ciberemprendedores</w:t>
      </w:r>
      <w:proofErr w:type="spellEnd"/>
      <w:r w:rsidR="00BF0F62" w:rsidRPr="00BF0F62">
        <w:rPr>
          <w:rFonts w:ascii="Calibri" w:hAnsi="Calibri" w:cs="Arial"/>
          <w:bCs/>
          <w:sz w:val="20"/>
          <w:lang w:val="es-ES"/>
        </w:rPr>
        <w:t xml:space="preserve"> y empresas emergentes basadas en TIC)”, conforme al </w:t>
      </w:r>
      <w:r w:rsidR="00BF0F62" w:rsidRPr="00B74A9B">
        <w:rPr>
          <w:rFonts w:ascii="Calibri" w:hAnsi="Calibri" w:cs="Arial"/>
          <w:bCs/>
          <w:sz w:val="20"/>
          <w:lang w:val="es-ES"/>
        </w:rPr>
        <w:t>Reglamento 288/2014 y establecida en Fondos 2020.</w:t>
      </w:r>
    </w:p>
    <w:p w14:paraId="2854612D" w14:textId="7086EBE6" w:rsidR="00A6014B" w:rsidRPr="00B74A9B" w:rsidRDefault="00A6014B" w:rsidP="00207E23">
      <w:pPr>
        <w:spacing w:before="120" w:after="120" w:line="360" w:lineRule="auto"/>
        <w:jc w:val="both"/>
        <w:rPr>
          <w:rFonts w:ascii="Calibri" w:hAnsi="Calibri" w:cs="Arial"/>
          <w:sz w:val="20"/>
          <w:lang w:val="es-ES" w:eastAsia="es-ES_tradnl"/>
        </w:rPr>
      </w:pPr>
      <w:r w:rsidRPr="00B74A9B">
        <w:rPr>
          <w:rFonts w:ascii="Calibri" w:hAnsi="Calibri" w:cs="Arial"/>
          <w:sz w:val="20"/>
          <w:lang w:val="es-ES" w:eastAsia="es-ES_tradnl"/>
        </w:rPr>
        <w:t>Estas actuaciones, además, forman parte de la Inversión Territorial Integrada (ITI) (2014</w:t>
      </w:r>
      <w:r w:rsidR="00111E18" w:rsidRPr="00B74A9B">
        <w:rPr>
          <w:rFonts w:ascii="Calibri" w:hAnsi="Calibri" w:cs="Arial"/>
          <w:sz w:val="20"/>
          <w:lang w:val="es-ES" w:eastAsia="es-ES_tradnl"/>
        </w:rPr>
        <w:t xml:space="preserve">-2020) de la Provincia de </w:t>
      </w:r>
      <w:r w:rsidR="00B74A9B" w:rsidRPr="00B74A9B">
        <w:rPr>
          <w:rFonts w:ascii="Calibri" w:hAnsi="Calibri" w:cs="Arial"/>
          <w:sz w:val="20"/>
          <w:lang w:val="es-ES" w:eastAsia="es-ES_tradnl"/>
        </w:rPr>
        <w:t>Cádiz</w:t>
      </w:r>
      <w:r w:rsidR="00111E18" w:rsidRPr="00B74A9B">
        <w:rPr>
          <w:rFonts w:ascii="Calibri" w:hAnsi="Calibri" w:cs="Arial"/>
          <w:sz w:val="20"/>
          <w:lang w:val="es-ES" w:eastAsia="es-ES_tradnl"/>
        </w:rPr>
        <w:t>.</w:t>
      </w:r>
    </w:p>
    <w:p w14:paraId="4820D0B1" w14:textId="1792EA00" w:rsidR="00A45308" w:rsidRPr="00A45308" w:rsidRDefault="00A45308"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SEGUNDA:</w:t>
      </w:r>
      <w:r w:rsidRPr="00B74A9B">
        <w:rPr>
          <w:rFonts w:ascii="Calibri" w:hAnsi="Calibri" w:cs="Arial"/>
          <w:bCs/>
          <w:sz w:val="20"/>
          <w:lang w:val="es-ES"/>
        </w:rPr>
        <w:t xml:space="preserve"> </w:t>
      </w:r>
      <w:r w:rsidR="0012413E" w:rsidRPr="00B74A9B">
        <w:rPr>
          <w:rFonts w:ascii="Calibri" w:hAnsi="Calibri" w:cs="Arial"/>
          <w:bCs/>
          <w:sz w:val="20"/>
          <w:lang w:val="es-ES"/>
        </w:rPr>
        <w:t>l</w:t>
      </w:r>
      <w:r w:rsidRPr="00B74A9B">
        <w:rPr>
          <w:rFonts w:ascii="Calibri" w:hAnsi="Calibri" w:cs="Arial"/>
          <w:bCs/>
          <w:sz w:val="20"/>
          <w:lang w:val="es-ES"/>
        </w:rPr>
        <w:t xml:space="preserve">a empresa manifiesta su interés y compromiso de participación en el Programa </w:t>
      </w:r>
      <w:r w:rsidR="00D4435E" w:rsidRPr="00B74A9B">
        <w:rPr>
          <w:rFonts w:ascii="Calibri" w:hAnsi="Calibri" w:cs="Arial"/>
          <w:bCs/>
          <w:sz w:val="20"/>
          <w:lang w:val="es-ES"/>
        </w:rPr>
        <w:t>Ciberseguridad</w:t>
      </w:r>
      <w:r w:rsidRPr="00B74A9B">
        <w:rPr>
          <w:rFonts w:ascii="Calibri" w:hAnsi="Calibri" w:cs="Arial"/>
          <w:bCs/>
          <w:sz w:val="20"/>
          <w:lang w:val="es-ES"/>
        </w:rPr>
        <w:t xml:space="preserve">, en la Fase de </w:t>
      </w:r>
      <w:r w:rsidR="00A066B1" w:rsidRPr="00B74A9B">
        <w:rPr>
          <w:rFonts w:ascii="Calibri" w:hAnsi="Calibri" w:cs="Arial"/>
          <w:bCs/>
          <w:sz w:val="20"/>
          <w:lang w:val="es-ES"/>
        </w:rPr>
        <w:t xml:space="preserve">Diagnóstico Asistido </w:t>
      </w:r>
      <w:r w:rsidR="00C0018F" w:rsidRPr="00B74A9B">
        <w:rPr>
          <w:rFonts w:ascii="Calibri" w:hAnsi="Calibri" w:cs="Arial"/>
          <w:bCs/>
          <w:sz w:val="20"/>
          <w:lang w:val="es-ES"/>
        </w:rPr>
        <w:t xml:space="preserve">en </w:t>
      </w:r>
      <w:r w:rsidR="00D4435E" w:rsidRPr="00B74A9B">
        <w:rPr>
          <w:rFonts w:ascii="Calibri" w:hAnsi="Calibri" w:cs="Arial"/>
          <w:bCs/>
          <w:sz w:val="20"/>
          <w:lang w:val="es-ES"/>
        </w:rPr>
        <w:t>Ciberseguridad</w:t>
      </w:r>
      <w:r w:rsidR="00C0018F" w:rsidRPr="00B74A9B">
        <w:rPr>
          <w:rFonts w:ascii="Calibri" w:hAnsi="Calibri" w:cs="Arial"/>
          <w:bCs/>
          <w:sz w:val="20"/>
          <w:lang w:val="es-ES"/>
        </w:rPr>
        <w:t xml:space="preserve"> </w:t>
      </w:r>
      <w:r w:rsidR="00E74772" w:rsidRPr="00B74A9B">
        <w:rPr>
          <w:rFonts w:ascii="Calibri" w:hAnsi="Calibri" w:cs="Arial"/>
          <w:bCs/>
          <w:sz w:val="20"/>
          <w:lang w:val="es-ES"/>
        </w:rPr>
        <w:t>y en la Fase de Implantación // Fase de Diagnóstico Asistido</w:t>
      </w:r>
      <w:r w:rsidR="00C0018F" w:rsidRPr="00B74A9B">
        <w:rPr>
          <w:rFonts w:ascii="Calibri" w:hAnsi="Calibri" w:cs="Arial"/>
          <w:bCs/>
          <w:sz w:val="20"/>
          <w:lang w:val="es-ES"/>
        </w:rPr>
        <w:t xml:space="preserve"> en </w:t>
      </w:r>
      <w:r w:rsidR="00D4435E" w:rsidRPr="00B74A9B">
        <w:rPr>
          <w:rFonts w:ascii="Calibri" w:hAnsi="Calibri" w:cs="Arial"/>
          <w:bCs/>
          <w:sz w:val="20"/>
          <w:lang w:val="es-ES"/>
        </w:rPr>
        <w:t>Ciberseguridad</w:t>
      </w:r>
      <w:r w:rsidR="0012413E" w:rsidRPr="00B74A9B">
        <w:rPr>
          <w:rFonts w:ascii="Calibri" w:hAnsi="Calibri" w:cs="Arial"/>
          <w:bCs/>
          <w:sz w:val="20"/>
          <w:lang w:val="es-ES"/>
        </w:rPr>
        <w:t>/</w:t>
      </w:r>
      <w:r w:rsidR="00E74772" w:rsidRPr="00B74A9B">
        <w:rPr>
          <w:rFonts w:ascii="Calibri" w:hAnsi="Calibri" w:cs="Arial"/>
          <w:bCs/>
          <w:sz w:val="20"/>
          <w:lang w:val="es-ES"/>
        </w:rPr>
        <w:t>/</w:t>
      </w:r>
      <w:r w:rsidR="0012413E" w:rsidRPr="00B74A9B">
        <w:rPr>
          <w:rFonts w:ascii="Calibri" w:hAnsi="Calibri" w:cs="Arial"/>
          <w:bCs/>
          <w:sz w:val="20"/>
          <w:lang w:val="es-ES"/>
        </w:rPr>
        <w:t xml:space="preserve"> </w:t>
      </w:r>
      <w:r w:rsidRPr="00B74A9B">
        <w:rPr>
          <w:rFonts w:ascii="Calibri" w:hAnsi="Calibri" w:cs="Arial"/>
          <w:bCs/>
          <w:sz w:val="20"/>
          <w:lang w:val="es-ES"/>
        </w:rPr>
        <w:t xml:space="preserve">Fase de </w:t>
      </w:r>
      <w:proofErr w:type="gramStart"/>
      <w:r w:rsidR="00A066B1" w:rsidRPr="00B74A9B">
        <w:rPr>
          <w:rFonts w:ascii="Calibri" w:hAnsi="Calibri" w:cs="Arial"/>
          <w:bCs/>
          <w:sz w:val="20"/>
          <w:lang w:val="es-ES"/>
        </w:rPr>
        <w:t>Implantación</w:t>
      </w:r>
      <w:r w:rsidRPr="00B74A9B">
        <w:rPr>
          <w:rFonts w:ascii="Calibri" w:hAnsi="Calibri" w:cs="Arial"/>
          <w:bCs/>
          <w:sz w:val="20"/>
          <w:lang w:val="es-ES"/>
        </w:rPr>
        <w:t xml:space="preserve">  y</w:t>
      </w:r>
      <w:proofErr w:type="gramEnd"/>
      <w:r w:rsidRPr="00B74A9B">
        <w:rPr>
          <w:rFonts w:ascii="Calibri" w:hAnsi="Calibri" w:cs="Arial"/>
          <w:bCs/>
          <w:sz w:val="20"/>
          <w:lang w:val="es-ES"/>
        </w:rPr>
        <w:t xml:space="preserve"> se compromete a participar en el Programa de acuerdo a sus condiciones, que la empresa declara conocer y que son las siguientes:</w:t>
      </w:r>
      <w:r w:rsidRPr="00A45308">
        <w:rPr>
          <w:rFonts w:ascii="Calibri" w:hAnsi="Calibri" w:cs="Arial"/>
          <w:bCs/>
          <w:sz w:val="20"/>
          <w:lang w:val="es-ES"/>
        </w:rPr>
        <w:t xml:space="preserve"> </w:t>
      </w:r>
    </w:p>
    <w:p w14:paraId="2DF2EBDF" w14:textId="11723F53" w:rsidR="00360CF5" w:rsidRPr="00360CF5" w:rsidRDefault="0026390D" w:rsidP="00592377">
      <w:pPr>
        <w:numPr>
          <w:ilvl w:val="0"/>
          <w:numId w:val="2"/>
        </w:numPr>
        <w:spacing w:before="120" w:after="120"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C0018F">
        <w:rPr>
          <w:rFonts w:ascii="Calibri" w:hAnsi="Calibri" w:cs="Arial"/>
          <w:bCs/>
          <w:sz w:val="20"/>
          <w:lang w:val="es-ES"/>
        </w:rPr>
        <w:t xml:space="preserve">en </w:t>
      </w:r>
      <w:r w:rsidR="00D4435E">
        <w:rPr>
          <w:rFonts w:ascii="Calibri" w:hAnsi="Calibri" w:cs="Arial"/>
          <w:bCs/>
          <w:sz w:val="20"/>
          <w:lang w:val="es-ES"/>
        </w:rPr>
        <w:t>Ciberseguridad</w:t>
      </w:r>
      <w:r w:rsidR="00C0018F">
        <w:rPr>
          <w:rFonts w:ascii="Calibri" w:hAnsi="Calibri" w:cs="Arial"/>
          <w:bCs/>
          <w:sz w:val="20"/>
          <w:lang w:val="es-ES"/>
        </w:rPr>
        <w:t xml:space="preserve">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w:t>
      </w:r>
      <w:r w:rsidR="000610E0" w:rsidRPr="000610E0">
        <w:rPr>
          <w:rFonts w:ascii="Calibri" w:hAnsi="Calibri" w:cs="Arial"/>
          <w:bCs/>
          <w:sz w:val="20"/>
          <w:lang w:val="es-ES"/>
        </w:rPr>
        <w:t>del nivel de ciberseguridad de la pyme y sus posibilidades de mejora de la protección mediante el estudio de su dependencia de las TIC, riesgos cibernéticos a los que se expone, cultura de seguridad de la información y protocolos de actuación, que permite conocer la situación de la empresa destinataria.</w:t>
      </w:r>
    </w:p>
    <w:p w14:paraId="5B4F8E1F" w14:textId="6D8251C1" w:rsidR="00552717" w:rsidRDefault="00A45308" w:rsidP="00552717">
      <w:pPr>
        <w:spacing w:before="120" w:after="120" w:line="360" w:lineRule="auto"/>
        <w:ind w:left="709"/>
        <w:jc w:val="both"/>
        <w:rPr>
          <w:rFonts w:ascii="Calibri" w:hAnsi="Calibri" w:cs="Arial"/>
          <w:bCs/>
          <w:sz w:val="20"/>
          <w:lang w:val="es-ES"/>
        </w:rPr>
      </w:pPr>
      <w:r w:rsidRPr="00360CF5">
        <w:rPr>
          <w:rFonts w:ascii="Calibri" w:hAnsi="Calibri" w:cs="Arial"/>
          <w:bCs/>
          <w:sz w:val="20"/>
          <w:lang w:val="es-ES"/>
        </w:rPr>
        <w:t xml:space="preserve">A la finalización </w:t>
      </w:r>
      <w:proofErr w:type="gramStart"/>
      <w:r w:rsidRPr="00360CF5">
        <w:rPr>
          <w:rFonts w:ascii="Calibri" w:hAnsi="Calibri" w:cs="Arial"/>
          <w:bCs/>
          <w:sz w:val="20"/>
          <w:lang w:val="es-ES"/>
        </w:rPr>
        <w:t>del mismo</w:t>
      </w:r>
      <w:proofErr w:type="gramEnd"/>
      <w:r w:rsidRPr="00360CF5">
        <w:rPr>
          <w:rFonts w:ascii="Calibri" w:hAnsi="Calibri" w:cs="Arial"/>
          <w:bCs/>
          <w:sz w:val="20"/>
          <w:lang w:val="es-ES"/>
        </w:rPr>
        <w:t xml:space="preserve">, la empresa contará con un </w:t>
      </w:r>
      <w:r w:rsidR="00360CF5" w:rsidRPr="00360CF5">
        <w:rPr>
          <w:rFonts w:ascii="Calibri" w:hAnsi="Calibri" w:cs="Arial"/>
          <w:bCs/>
          <w:sz w:val="20"/>
          <w:lang w:val="es-ES"/>
        </w:rPr>
        <w:t>Informe de Recomendaciones</w:t>
      </w:r>
      <w:r w:rsidR="00552717">
        <w:rPr>
          <w:rFonts w:ascii="Calibri" w:hAnsi="Calibri" w:cs="Arial"/>
          <w:bCs/>
          <w:sz w:val="20"/>
          <w:lang w:val="es-ES"/>
        </w:rPr>
        <w:t xml:space="preserve"> </w:t>
      </w:r>
      <w:r w:rsidR="00552717" w:rsidRPr="00552717">
        <w:rPr>
          <w:rFonts w:ascii="Calibri" w:hAnsi="Calibri" w:cs="Arial"/>
          <w:bCs/>
          <w:sz w:val="20"/>
          <w:lang w:val="es-ES"/>
        </w:rPr>
        <w:t xml:space="preserve">(de mejora de procesos, tecnológicas y de innovación) y se identifican posibles actuaciones de mejora a </w:t>
      </w:r>
      <w:r w:rsidR="00552717" w:rsidRPr="00552717">
        <w:rPr>
          <w:rFonts w:ascii="Calibri" w:hAnsi="Calibri" w:cs="Arial"/>
          <w:bCs/>
          <w:sz w:val="20"/>
          <w:lang w:val="es-ES"/>
        </w:rPr>
        <w:lastRenderedPageBreak/>
        <w:t>través del desarrollo de soluciones innovadoras y de la implantación de tecnologías habilitadoras a nivel de gestión, producción, logística, marketing y comercialización.</w:t>
      </w:r>
    </w:p>
    <w:p w14:paraId="160C1960" w14:textId="485A413D" w:rsidR="005C432A" w:rsidRPr="00552717" w:rsidRDefault="00A45308" w:rsidP="00592377">
      <w:pPr>
        <w:pStyle w:val="Prrafodelista"/>
        <w:numPr>
          <w:ilvl w:val="0"/>
          <w:numId w:val="9"/>
        </w:numPr>
        <w:spacing w:before="120" w:after="120" w:line="360" w:lineRule="auto"/>
        <w:jc w:val="both"/>
        <w:rPr>
          <w:rFonts w:ascii="Calibri" w:hAnsi="Calibri" w:cs="Arial"/>
          <w:bCs/>
          <w:sz w:val="20"/>
          <w:lang w:val="es-ES"/>
        </w:rPr>
      </w:pPr>
      <w:r w:rsidRPr="00552717">
        <w:rPr>
          <w:rFonts w:ascii="Calibri" w:hAnsi="Calibri" w:cs="Arial"/>
          <w:bCs/>
          <w:sz w:val="20"/>
          <w:lang w:val="es-ES"/>
        </w:rPr>
        <w:t xml:space="preserve">Si la empresa participa en la </w:t>
      </w:r>
      <w:r w:rsidRPr="00552717">
        <w:rPr>
          <w:rFonts w:ascii="Calibri" w:hAnsi="Calibri" w:cs="Arial"/>
          <w:b/>
          <w:bCs/>
          <w:sz w:val="20"/>
          <w:lang w:val="es-ES"/>
        </w:rPr>
        <w:t xml:space="preserve">Fase de </w:t>
      </w:r>
      <w:r w:rsidR="00A066B1" w:rsidRPr="00552717">
        <w:rPr>
          <w:rFonts w:ascii="Calibri" w:hAnsi="Calibri" w:cs="Arial"/>
          <w:b/>
          <w:bCs/>
          <w:sz w:val="20"/>
          <w:lang w:val="es-ES"/>
        </w:rPr>
        <w:t>Implantación</w:t>
      </w:r>
      <w:r w:rsidRPr="00552717">
        <w:rPr>
          <w:rFonts w:ascii="Calibri" w:hAnsi="Calibri" w:cs="Arial"/>
          <w:bCs/>
          <w:sz w:val="20"/>
          <w:lang w:val="es-ES"/>
        </w:rPr>
        <w:t xml:space="preserve"> podrá financiar, con cargo al Programa, actuaciones de gastos incluidos en la relación de gastos elegibles que se incorporan como anexo 1 de este convenio, hasta un importe máximo de </w:t>
      </w:r>
      <w:r w:rsidR="00592377">
        <w:rPr>
          <w:rFonts w:ascii="Calibri" w:hAnsi="Calibri" w:cs="Arial"/>
          <w:bCs/>
          <w:sz w:val="20"/>
          <w:lang w:val="es-ES"/>
        </w:rPr>
        <w:t>4</w:t>
      </w:r>
      <w:r w:rsidRPr="00552717">
        <w:rPr>
          <w:rFonts w:ascii="Calibri" w:hAnsi="Calibri" w:cs="Arial"/>
          <w:bCs/>
          <w:sz w:val="20"/>
          <w:lang w:val="es-ES"/>
        </w:rPr>
        <w:t>.000</w:t>
      </w:r>
      <w:r w:rsidR="00360CF5" w:rsidRPr="00552717">
        <w:rPr>
          <w:rFonts w:ascii="Calibri" w:hAnsi="Calibri" w:cs="Arial"/>
          <w:bCs/>
          <w:sz w:val="20"/>
          <w:lang w:val="es-ES"/>
        </w:rPr>
        <w:t xml:space="preserve"> </w:t>
      </w:r>
      <w:r w:rsidRPr="00552717">
        <w:rPr>
          <w:rFonts w:ascii="Calibri" w:hAnsi="Calibri" w:cs="Arial"/>
          <w:bCs/>
          <w:sz w:val="20"/>
          <w:lang w:val="es-ES"/>
        </w:rPr>
        <w:t>€ (IVA no incluido).</w:t>
      </w:r>
    </w:p>
    <w:p w14:paraId="693630BE" w14:textId="39BE82C4" w:rsidR="00E74772"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00552717" w:rsidRPr="00552717">
        <w:rPr>
          <w:rFonts w:ascii="Calibri" w:hAnsi="Calibri" w:cs="Arial"/>
          <w:b/>
          <w:bCs/>
          <w:sz w:val="20"/>
          <w:lang w:val="es-ES"/>
        </w:rPr>
        <w:t xml:space="preserve">en </w:t>
      </w:r>
      <w:r w:rsidR="00D4435E">
        <w:rPr>
          <w:rFonts w:ascii="Calibri" w:hAnsi="Calibri" w:cs="Arial"/>
          <w:b/>
          <w:bCs/>
          <w:sz w:val="20"/>
          <w:lang w:val="es-ES"/>
        </w:rPr>
        <w:t>Ciberseguridad</w:t>
      </w:r>
      <w:r w:rsidR="00552717">
        <w:rPr>
          <w:rFonts w:ascii="Calibri" w:hAnsi="Calibri" w:cs="Arial"/>
          <w:bCs/>
          <w:sz w:val="20"/>
          <w:lang w:val="es-ES"/>
        </w:rPr>
        <w:t xml:space="preserve">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6A0FC6">
        <w:rPr>
          <w:rFonts w:ascii="Calibri" w:hAnsi="Calibri" w:cs="Arial"/>
          <w:bCs/>
          <w:sz w:val="20"/>
          <w:lang w:val="es-ES"/>
        </w:rPr>
        <w:t xml:space="preserve"> la Diputación Provincial de Cádiz.</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5EF8E40E" w14:textId="77777777" w:rsidR="00A45308" w:rsidRDefault="00AF4AAD" w:rsidP="00207E23">
      <w:pPr>
        <w:spacing w:before="120" w:after="120"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0D51D0AB" w14:textId="6ACDCF62"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sidR="00592377">
        <w:rPr>
          <w:rFonts w:ascii="Calibri" w:hAnsi="Calibri" w:cs="Arial"/>
          <w:bCs/>
          <w:sz w:val="20"/>
          <w:lang w:val="es-ES"/>
        </w:rPr>
        <w:t>4</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Pr>
          <w:rFonts w:ascii="Calibri" w:hAnsi="Calibri" w:cs="Arial"/>
          <w:bCs/>
          <w:sz w:val="20"/>
          <w:lang w:val="es-ES"/>
        </w:rPr>
        <w:t xml:space="preserve"> </w:t>
      </w:r>
      <w:r w:rsidR="00B74A9B">
        <w:rPr>
          <w:rFonts w:ascii="Calibri" w:hAnsi="Calibri" w:cs="Arial"/>
          <w:bCs/>
          <w:sz w:val="20"/>
          <w:lang w:val="es-ES"/>
        </w:rPr>
        <w:t xml:space="preserve">80%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B74A9B">
        <w:rPr>
          <w:rFonts w:ascii="Calibri" w:hAnsi="Calibri" w:cs="Arial"/>
          <w:bCs/>
          <w:sz w:val="20"/>
          <w:lang w:val="es-ES"/>
        </w:rPr>
        <w:t xml:space="preserve"> 20% </w:t>
      </w:r>
      <w:r w:rsidRPr="00A45308">
        <w:rPr>
          <w:rFonts w:ascii="Calibri" w:hAnsi="Calibri" w:cs="Arial"/>
          <w:bCs/>
          <w:sz w:val="20"/>
          <w:lang w:val="es-ES"/>
        </w:rPr>
        <w:t xml:space="preserve">por la empresa beneficiaria.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 y deberá solicitar autorización a la Cámara de Comercio de aquellos gastos no incluidos en la relación de gastos elegibles. La Cámara de Comercio deberá dar su conformidad por escrito.</w:t>
      </w:r>
    </w:p>
    <w:p w14:paraId="16BEF2F6" w14:textId="17059244" w:rsidR="005551BC" w:rsidRPr="00F77743" w:rsidRDefault="005551BC"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y </w:t>
      </w:r>
      <w:r w:rsidRPr="00F77743">
        <w:rPr>
          <w:rFonts w:ascii="Calibri" w:hAnsi="Calibri" w:cs="Arial"/>
          <w:bCs/>
          <w:sz w:val="20"/>
          <w:lang w:val="es-ES"/>
        </w:rPr>
        <w:t>por</w:t>
      </w:r>
      <w:r w:rsidR="006A0FC6" w:rsidRPr="00F77743">
        <w:rPr>
          <w:rFonts w:ascii="Calibri" w:hAnsi="Calibri" w:cs="Arial"/>
          <w:bCs/>
          <w:sz w:val="20"/>
          <w:lang w:val="es-ES"/>
        </w:rPr>
        <w:t xml:space="preserve"> la Diputación Provincial de Cádiz</w:t>
      </w:r>
      <w:r w:rsidRPr="00F77743">
        <w:rPr>
          <w:rFonts w:ascii="Calibri" w:hAnsi="Calibri" w:cs="Arial"/>
          <w:bCs/>
          <w:sz w:val="20"/>
          <w:lang w:val="es-ES"/>
        </w:rPr>
        <w:t>.</w:t>
      </w:r>
    </w:p>
    <w:p w14:paraId="367B7BBE" w14:textId="77777777" w:rsidR="00A45308" w:rsidRP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A470097"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0EE6F28" w14:textId="77777777"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77777777"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201A9979" w14:textId="77777777" w:rsidR="00C80A24" w:rsidRPr="00753D9E" w:rsidRDefault="005210D0" w:rsidP="00207E23">
      <w:pPr>
        <w:spacing w:before="120" w:after="120" w:line="360" w:lineRule="auto"/>
        <w:jc w:val="both"/>
        <w:rPr>
          <w:rFonts w:ascii="Calibri" w:hAnsi="Calibri" w:cs="Arial"/>
          <w:bCs/>
          <w:sz w:val="20"/>
          <w:lang w:val="es-ES"/>
        </w:rPr>
      </w:pPr>
      <w:r w:rsidRPr="003A0C82">
        <w:rPr>
          <w:rFonts w:ascii="Calibri" w:hAnsi="Calibri" w:cs="Arial"/>
          <w:b/>
          <w:bCs/>
          <w:sz w:val="20"/>
          <w:lang w:val="es-ES"/>
        </w:rPr>
        <w:t>QUINTA</w:t>
      </w:r>
      <w:r w:rsidR="00C80A24" w:rsidRPr="003A0C82">
        <w:rPr>
          <w:rFonts w:ascii="Calibri" w:hAnsi="Calibri" w:cs="Arial"/>
          <w:b/>
          <w:bCs/>
          <w:sz w:val="20"/>
          <w:lang w:val="es-ES"/>
        </w:rPr>
        <w:t>:</w:t>
      </w:r>
      <w:r w:rsidR="00C80A24" w:rsidRPr="003A0C82">
        <w:rPr>
          <w:rFonts w:ascii="Calibri" w:hAnsi="Calibri" w:cs="Arial"/>
          <w:bCs/>
          <w:sz w:val="20"/>
          <w:lang w:val="es-ES"/>
        </w:rPr>
        <w:t xml:space="preserve"> </w:t>
      </w:r>
      <w:r w:rsidR="00753D9E" w:rsidRPr="00753D9E">
        <w:rPr>
          <w:rFonts w:ascii="Calibri" w:hAnsi="Calibri" w:cs="Arial"/>
          <w:bCs/>
          <w:sz w:val="20"/>
          <w:lang w:val="es-ES"/>
        </w:rPr>
        <w:t xml:space="preserve">la participación de la empresa en el Programa tendrá una duración máxima de 12 meses a partir </w:t>
      </w:r>
      <w:r w:rsidR="00753D9E" w:rsidRPr="00753D9E">
        <w:rPr>
          <w:rFonts w:ascii="Calibri" w:hAnsi="Calibri" w:cs="Arial"/>
          <w:bCs/>
          <w:sz w:val="20"/>
          <w:lang w:val="es-ES"/>
        </w:rPr>
        <w:lastRenderedPageBreak/>
        <w:t xml:space="preserve">de la fecha de la firma del presente Convenio y, en todo caso, deberá finalizar antes de la fecha de justificación máxima que cada organismo </w:t>
      </w:r>
      <w:proofErr w:type="spellStart"/>
      <w:r w:rsidR="00753D9E" w:rsidRPr="00753D9E">
        <w:rPr>
          <w:rFonts w:ascii="Calibri" w:hAnsi="Calibri" w:cs="Arial"/>
          <w:bCs/>
          <w:sz w:val="20"/>
          <w:lang w:val="es-ES"/>
        </w:rPr>
        <w:t>cofinanciador</w:t>
      </w:r>
      <w:proofErr w:type="spellEnd"/>
      <w:r w:rsidR="00753D9E" w:rsidRPr="00753D9E">
        <w:rPr>
          <w:rFonts w:ascii="Calibri" w:hAnsi="Calibri" w:cs="Arial"/>
          <w:bCs/>
          <w:sz w:val="20"/>
          <w:lang w:val="es-ES"/>
        </w:rPr>
        <w:t xml:space="preserve"> autonómico establezca, que le será indicada por la Cámara de Comercio.</w:t>
      </w:r>
    </w:p>
    <w:p w14:paraId="377E71DA" w14:textId="2588AE56" w:rsidR="00D52F2B" w:rsidRPr="00D52F2B"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 xml:space="preserve">Las fases de Diagnóstico Asistido </w:t>
      </w:r>
      <w:r w:rsidR="00552717">
        <w:rPr>
          <w:rFonts w:ascii="Calibri" w:hAnsi="Calibri" w:cs="Arial"/>
          <w:bCs/>
          <w:sz w:val="20"/>
          <w:lang w:val="es-ES"/>
        </w:rPr>
        <w:t xml:space="preserve">en </w:t>
      </w:r>
      <w:r w:rsidR="00D4435E">
        <w:rPr>
          <w:rFonts w:ascii="Calibri" w:hAnsi="Calibri" w:cs="Arial"/>
          <w:bCs/>
          <w:sz w:val="20"/>
          <w:lang w:val="es-ES"/>
        </w:rPr>
        <w:t>Ciberseguridad</w:t>
      </w:r>
      <w:r w:rsidR="00552717">
        <w:rPr>
          <w:rFonts w:ascii="Calibri" w:hAnsi="Calibri" w:cs="Arial"/>
          <w:bCs/>
          <w:sz w:val="20"/>
          <w:lang w:val="es-ES"/>
        </w:rPr>
        <w:t xml:space="preserve"> </w:t>
      </w:r>
      <w:r w:rsidRPr="00753D9E">
        <w:rPr>
          <w:rFonts w:ascii="Calibri" w:hAnsi="Calibri" w:cs="Arial"/>
          <w:bCs/>
          <w:sz w:val="20"/>
          <w:lang w:val="es-ES"/>
        </w:rPr>
        <w:t>no 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14:paraId="08E28932" w14:textId="77777777" w:rsidR="00C80A24" w:rsidRPr="00C80A24" w:rsidRDefault="00753D9E"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Si la empresa no termina las fases mencionadas en los plazos previstos, la Unidad de Gestión del Programa en la Cámara de España analizará la situación pudiendo excluir a la empresa del Programa por no cumplir los plazos o ampliarlos en el caso de necesidad.</w:t>
      </w:r>
    </w:p>
    <w:p w14:paraId="75B60433" w14:textId="77777777" w:rsidR="00C72982" w:rsidRDefault="005210D0"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77777777" w:rsidR="00C80A24" w:rsidRPr="005E51DA" w:rsidRDefault="005210D0" w:rsidP="00207E23">
      <w:pPr>
        <w:spacing w:before="120" w:after="120"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49D5645" w14:textId="046C1E2E"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D4435E">
        <w:rPr>
          <w:rFonts w:ascii="Calibri" w:hAnsi="Calibri" w:cs="Arial"/>
          <w:bCs/>
          <w:sz w:val="20"/>
          <w:lang w:val="es-ES"/>
        </w:rPr>
        <w:t>Ciberseguridad</w:t>
      </w:r>
      <w:r w:rsidRPr="00C80A24">
        <w:rPr>
          <w:rFonts w:ascii="Calibri" w:hAnsi="Calibri" w:cs="Arial"/>
          <w:bCs/>
          <w:sz w:val="20"/>
          <w:lang w:val="es-ES"/>
        </w:rPr>
        <w:t>.</w:t>
      </w:r>
    </w:p>
    <w:p w14:paraId="73035919" w14:textId="77777777"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627E1196"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w:t>
      </w:r>
      <w:r w:rsidRPr="00C80A24">
        <w:rPr>
          <w:rFonts w:ascii="Calibri" w:hAnsi="Calibri" w:cs="Arial"/>
          <w:bCs/>
          <w:sz w:val="20"/>
          <w:lang w:val="es-ES"/>
        </w:rPr>
        <w:lastRenderedPageBreak/>
        <w:t xml:space="preserve">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18EACD52" w14:textId="77777777"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02D37A8A" w14:textId="77777777"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4A963009"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7EBD9D7A"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3B9E62F2"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w:t>
      </w:r>
      <w:r w:rsidRPr="00C80A24">
        <w:rPr>
          <w:rFonts w:ascii="Calibri" w:hAnsi="Calibri" w:cs="Arial"/>
          <w:bCs/>
          <w:sz w:val="20"/>
          <w:lang w:val="es-ES"/>
        </w:rPr>
        <w:lastRenderedPageBreak/>
        <w:t>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225D54C7" w14:textId="77777777" w:rsidR="00111E18" w:rsidRDefault="00500384" w:rsidP="00207E23">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718A2304" w14:textId="77777777" w:rsidR="00C80A24" w:rsidRPr="00111E18" w:rsidRDefault="00C80A24" w:rsidP="00592377">
      <w:pPr>
        <w:pStyle w:val="Prrafodelista"/>
        <w:numPr>
          <w:ilvl w:val="0"/>
          <w:numId w:val="3"/>
        </w:numPr>
        <w:spacing w:before="120" w:after="120" w:line="360" w:lineRule="auto"/>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E37F2FE"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D4435E">
        <w:rPr>
          <w:rFonts w:ascii="Calibri" w:hAnsi="Calibri" w:cs="Arial"/>
          <w:bCs/>
          <w:sz w:val="20"/>
          <w:lang w:val="es-ES"/>
        </w:rPr>
        <w:t>Ciberseguridad</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7777777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Pr>
          <w:rFonts w:ascii="Calibri" w:hAnsi="Calibri" w:cs="Arial"/>
          <w:bCs/>
          <w:sz w:val="20"/>
          <w:lang w:val="es-ES"/>
        </w:rPr>
        <w:t xml:space="preserve"> del Reglamento (UE) 1303/2013). </w:t>
      </w:r>
    </w:p>
    <w:p w14:paraId="171678C6" w14:textId="77777777" w:rsidR="00F3276C" w:rsidRPr="00111E18" w:rsidRDefault="00F3276C" w:rsidP="00207E23">
      <w:pPr>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La empresa beneficiaria no tendrá que devolver el importe de la subvención si se produce “cese de la actividad productiva debido a una insolvencia no fraudulenta”.</w:t>
      </w:r>
    </w:p>
    <w:p w14:paraId="5424100E" w14:textId="77777777"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042AB82D" w:rsidR="004A42AC" w:rsidRDefault="005210D0" w:rsidP="00207E23">
      <w:pPr>
        <w:spacing w:before="120" w:after="120" w:line="360" w:lineRule="auto"/>
        <w:jc w:val="both"/>
        <w:rPr>
          <w:rFonts w:ascii="Calibri" w:hAnsi="Calibri" w:cs="Arial"/>
          <w:bCs/>
          <w:sz w:val="20"/>
          <w:lang w:val="es-ES"/>
        </w:rPr>
      </w:pPr>
      <w:r w:rsidRPr="00111E18">
        <w:rPr>
          <w:rFonts w:ascii="Calibri" w:hAnsi="Calibri" w:cs="Arial"/>
          <w:b/>
          <w:bCs/>
          <w:sz w:val="20"/>
          <w:lang w:val="es-ES"/>
        </w:rPr>
        <w:t>OCTAVA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B74A9B" w14:paraId="2FF0EB01" w14:textId="77777777" w:rsidTr="000B4F3F">
        <w:trPr>
          <w:trHeight w:val="585"/>
        </w:trPr>
        <w:tc>
          <w:tcPr>
            <w:tcW w:w="3539" w:type="dxa"/>
            <w:shd w:val="clear" w:color="auto" w:fill="DBDBDB" w:themeFill="accent3" w:themeFillTint="66"/>
          </w:tcPr>
          <w:p w14:paraId="4ACFAB8F" w14:textId="77777777" w:rsidR="00111E18" w:rsidRPr="00B74A9B" w:rsidRDefault="00111E18" w:rsidP="00207E23">
            <w:pPr>
              <w:spacing w:before="120" w:after="120" w:line="360" w:lineRule="auto"/>
              <w:jc w:val="both"/>
              <w:rPr>
                <w:rFonts w:ascii="Calibri" w:hAnsi="Calibri" w:cs="Arial"/>
                <w:b/>
                <w:bCs/>
                <w:sz w:val="20"/>
                <w:lang w:val="es-ES"/>
              </w:rPr>
            </w:pPr>
            <w:r w:rsidRPr="00B74A9B">
              <w:rPr>
                <w:rFonts w:ascii="Calibri" w:hAnsi="Calibri" w:cs="Arial"/>
                <w:b/>
                <w:bCs/>
                <w:sz w:val="20"/>
                <w:lang w:val="es-ES"/>
              </w:rPr>
              <w:lastRenderedPageBreak/>
              <w:t>FECHA INICIO OPERACIÓN</w:t>
            </w:r>
          </w:p>
        </w:tc>
        <w:tc>
          <w:tcPr>
            <w:tcW w:w="4954" w:type="dxa"/>
            <w:shd w:val="clear" w:color="auto" w:fill="DBDBDB" w:themeFill="accent3" w:themeFillTint="66"/>
          </w:tcPr>
          <w:p w14:paraId="1BF56358" w14:textId="77777777" w:rsidR="00111E18" w:rsidRPr="00B74A9B" w:rsidRDefault="004A42AC" w:rsidP="00207E23">
            <w:pPr>
              <w:spacing w:before="120" w:after="120" w:line="360" w:lineRule="auto"/>
              <w:jc w:val="both"/>
              <w:rPr>
                <w:rFonts w:ascii="Calibri" w:hAnsi="Calibri" w:cs="Arial"/>
                <w:b/>
                <w:bCs/>
                <w:sz w:val="20"/>
                <w:lang w:val="es-ES"/>
              </w:rPr>
            </w:pPr>
            <w:r w:rsidRPr="00B74A9B">
              <w:rPr>
                <w:rFonts w:ascii="Calibri" w:hAnsi="Calibri" w:cs="Arial"/>
                <w:b/>
                <w:bCs/>
                <w:color w:val="FF0000"/>
                <w:sz w:val="20"/>
                <w:lang w:val="es-ES"/>
              </w:rPr>
              <w:t>[Fecha de firma del DECA- empresa]</w:t>
            </w:r>
          </w:p>
        </w:tc>
      </w:tr>
      <w:tr w:rsidR="00111E18" w:rsidRPr="00B74A9B" w14:paraId="2D61CCA4" w14:textId="77777777" w:rsidTr="000B4F3F">
        <w:tc>
          <w:tcPr>
            <w:tcW w:w="3539" w:type="dxa"/>
            <w:shd w:val="clear" w:color="auto" w:fill="DBDBDB" w:themeFill="accent3" w:themeFillTint="66"/>
          </w:tcPr>
          <w:p w14:paraId="48745C81" w14:textId="77777777" w:rsidR="00111E18" w:rsidRPr="00B74A9B" w:rsidRDefault="00111E18" w:rsidP="00207E23">
            <w:pPr>
              <w:spacing w:before="120" w:after="120" w:line="360" w:lineRule="auto"/>
              <w:jc w:val="both"/>
              <w:rPr>
                <w:rFonts w:ascii="Calibri" w:hAnsi="Calibri" w:cs="Arial"/>
                <w:b/>
                <w:bCs/>
                <w:caps/>
                <w:sz w:val="20"/>
                <w:lang w:val="es-ES"/>
              </w:rPr>
            </w:pPr>
            <w:r w:rsidRPr="00B74A9B">
              <w:rPr>
                <w:rFonts w:ascii="Calibri" w:hAnsi="Calibri" w:cs="Arial"/>
                <w:b/>
                <w:bCs/>
                <w:caps/>
                <w:sz w:val="20"/>
                <w:lang w:val="es-ES"/>
              </w:rPr>
              <w:t>Fecha máxima para compromiso y devengo de los gastos</w:t>
            </w:r>
          </w:p>
        </w:tc>
        <w:tc>
          <w:tcPr>
            <w:tcW w:w="4954" w:type="dxa"/>
            <w:shd w:val="clear" w:color="auto" w:fill="DBDBDB" w:themeFill="accent3" w:themeFillTint="66"/>
          </w:tcPr>
          <w:p w14:paraId="330DA438" w14:textId="6D130630" w:rsidR="00111E18" w:rsidRPr="00B74A9B" w:rsidRDefault="004A42AC" w:rsidP="00BA6836">
            <w:pPr>
              <w:spacing w:before="120" w:after="120" w:line="360" w:lineRule="auto"/>
              <w:jc w:val="both"/>
              <w:rPr>
                <w:rFonts w:ascii="Calibri" w:hAnsi="Calibri" w:cs="Arial"/>
                <w:b/>
                <w:bCs/>
                <w:sz w:val="20"/>
                <w:lang w:val="es-ES"/>
              </w:rPr>
            </w:pPr>
            <w:r w:rsidRPr="00B74A9B">
              <w:rPr>
                <w:rFonts w:ascii="Calibri" w:hAnsi="Calibri" w:cs="Arial"/>
                <w:b/>
                <w:bCs/>
                <w:color w:val="FF0000"/>
                <w:sz w:val="20"/>
                <w:lang w:val="es-ES"/>
              </w:rPr>
              <w:t>[</w:t>
            </w:r>
            <w:r w:rsidR="00BA6836" w:rsidRPr="00B74A9B">
              <w:rPr>
                <w:rFonts w:ascii="Calibri" w:hAnsi="Calibri" w:cs="Arial"/>
                <w:b/>
                <w:bCs/>
                <w:color w:val="FF0000"/>
                <w:sz w:val="20"/>
                <w:lang w:val="es-ES"/>
              </w:rPr>
              <w:t>31/12</w:t>
            </w:r>
            <w:r w:rsidRPr="00B74A9B">
              <w:rPr>
                <w:rFonts w:ascii="Calibri" w:hAnsi="Calibri" w:cs="Arial"/>
                <w:b/>
                <w:bCs/>
                <w:color w:val="FF0000"/>
                <w:sz w:val="20"/>
                <w:lang w:val="es-ES"/>
              </w:rPr>
              <w:t>/202</w:t>
            </w:r>
            <w:r w:rsidR="00996F42" w:rsidRPr="00B74A9B">
              <w:rPr>
                <w:rFonts w:ascii="Calibri" w:hAnsi="Calibri" w:cs="Arial"/>
                <w:b/>
                <w:bCs/>
                <w:color w:val="FF0000"/>
                <w:sz w:val="20"/>
                <w:lang w:val="es-ES"/>
              </w:rPr>
              <w:t>2</w:t>
            </w:r>
            <w:r w:rsidRPr="00B74A9B">
              <w:rPr>
                <w:rFonts w:ascii="Calibri" w:hAnsi="Calibri" w:cs="Arial"/>
                <w:b/>
                <w:bCs/>
                <w:color w:val="FF0000"/>
                <w:sz w:val="20"/>
                <w:lang w:val="es-ES"/>
              </w:rPr>
              <w:t>]</w:t>
            </w:r>
          </w:p>
        </w:tc>
      </w:tr>
      <w:tr w:rsidR="00111E18" w:rsidRPr="00B74A9B" w14:paraId="21F8DF84" w14:textId="77777777" w:rsidTr="000B4F3F">
        <w:tc>
          <w:tcPr>
            <w:tcW w:w="3539" w:type="dxa"/>
            <w:shd w:val="clear" w:color="auto" w:fill="DBDBDB" w:themeFill="accent3" w:themeFillTint="66"/>
          </w:tcPr>
          <w:p w14:paraId="1BF47052" w14:textId="77777777" w:rsidR="00111E18" w:rsidRPr="00B74A9B" w:rsidRDefault="00111E18"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FECHA FIN DE OPERACIÓN</w:t>
            </w:r>
            <w:r w:rsidRPr="00B74A9B">
              <w:rPr>
                <w:rFonts w:ascii="Calibri" w:hAnsi="Calibri" w:cs="Arial"/>
                <w:bCs/>
                <w:sz w:val="20"/>
                <w:lang w:val="es-ES"/>
              </w:rPr>
              <w:t xml:space="preserve"> (</w:t>
            </w:r>
            <w:r w:rsidRPr="00B74A9B">
              <w:rPr>
                <w:rFonts w:ascii="Calibri" w:hAnsi="Calibri" w:cs="Arial"/>
                <w:b/>
                <w:bCs/>
                <w:sz w:val="20"/>
                <w:lang w:val="es-ES"/>
              </w:rPr>
              <w:t>fecha fin de todos los pagos, incluido IRPF)</w:t>
            </w:r>
          </w:p>
        </w:tc>
        <w:tc>
          <w:tcPr>
            <w:tcW w:w="4954" w:type="dxa"/>
            <w:shd w:val="clear" w:color="auto" w:fill="DBDBDB" w:themeFill="accent3" w:themeFillTint="66"/>
          </w:tcPr>
          <w:p w14:paraId="0B85AADF" w14:textId="4C1B2929" w:rsidR="00111E18" w:rsidRPr="00B74A9B" w:rsidRDefault="004A42AC" w:rsidP="00207E23">
            <w:pPr>
              <w:spacing w:before="120" w:after="120" w:line="360" w:lineRule="auto"/>
              <w:jc w:val="both"/>
              <w:rPr>
                <w:rFonts w:ascii="Calibri" w:hAnsi="Calibri" w:cs="Arial"/>
                <w:b/>
                <w:bCs/>
                <w:sz w:val="20"/>
                <w:lang w:val="es-ES"/>
              </w:rPr>
            </w:pPr>
            <w:r w:rsidRPr="00B74A9B">
              <w:rPr>
                <w:rFonts w:ascii="Calibri" w:hAnsi="Calibri" w:cs="Arial"/>
                <w:b/>
                <w:bCs/>
                <w:color w:val="FF0000"/>
                <w:sz w:val="20"/>
                <w:lang w:val="es-ES"/>
              </w:rPr>
              <w:t>[3</w:t>
            </w:r>
            <w:r w:rsidR="00BA6836" w:rsidRPr="00B74A9B">
              <w:rPr>
                <w:rFonts w:ascii="Calibri" w:hAnsi="Calibri" w:cs="Arial"/>
                <w:b/>
                <w:bCs/>
                <w:color w:val="FF0000"/>
                <w:sz w:val="20"/>
                <w:lang w:val="es-ES"/>
              </w:rPr>
              <w:t>1/01</w:t>
            </w:r>
            <w:r w:rsidRPr="00B74A9B">
              <w:rPr>
                <w:rFonts w:ascii="Calibri" w:hAnsi="Calibri" w:cs="Arial"/>
                <w:b/>
                <w:bCs/>
                <w:color w:val="FF0000"/>
                <w:sz w:val="20"/>
                <w:lang w:val="es-ES"/>
              </w:rPr>
              <w:t>/202</w:t>
            </w:r>
            <w:r w:rsidR="00996F42" w:rsidRPr="00B74A9B">
              <w:rPr>
                <w:rFonts w:ascii="Calibri" w:hAnsi="Calibri" w:cs="Arial"/>
                <w:b/>
                <w:bCs/>
                <w:color w:val="FF0000"/>
                <w:sz w:val="20"/>
                <w:lang w:val="es-ES"/>
              </w:rPr>
              <w:t>3</w:t>
            </w:r>
            <w:r w:rsidR="00B74A9B" w:rsidRPr="00B74A9B">
              <w:rPr>
                <w:rFonts w:ascii="Calibri" w:hAnsi="Calibri" w:cs="Arial"/>
                <w:b/>
                <w:bCs/>
                <w:color w:val="FF0000"/>
                <w:sz w:val="20"/>
                <w:lang w:val="es-ES"/>
              </w:rPr>
              <w:t>]</w:t>
            </w:r>
          </w:p>
        </w:tc>
      </w:tr>
      <w:tr w:rsidR="00E77D3A" w:rsidRPr="00B74A9B" w14:paraId="2ECAEFF4" w14:textId="77777777" w:rsidTr="000B4F3F">
        <w:tc>
          <w:tcPr>
            <w:tcW w:w="3539" w:type="dxa"/>
            <w:shd w:val="clear" w:color="auto" w:fill="DBDBDB" w:themeFill="accent3" w:themeFillTint="66"/>
          </w:tcPr>
          <w:p w14:paraId="63A38EC3" w14:textId="691B0DB9" w:rsidR="00E77D3A" w:rsidRPr="00B74A9B" w:rsidRDefault="00E77D3A" w:rsidP="00E77D3A">
            <w:pPr>
              <w:spacing w:before="120" w:after="120" w:line="360" w:lineRule="auto"/>
              <w:jc w:val="both"/>
              <w:rPr>
                <w:rFonts w:ascii="Calibri" w:hAnsi="Calibri" w:cs="Arial"/>
                <w:bCs/>
                <w:sz w:val="20"/>
                <w:lang w:val="es-ES"/>
              </w:rPr>
            </w:pPr>
            <w:r w:rsidRPr="00B74A9B">
              <w:rPr>
                <w:rFonts w:ascii="Calibri" w:hAnsi="Calibri" w:cs="Arial"/>
                <w:b/>
                <w:bCs/>
                <w:sz w:val="20"/>
                <w:lang w:val="es-ES"/>
              </w:rPr>
              <w:t>FECHA FIN DE JUSTIFICACIÓN</w:t>
            </w:r>
            <w:r w:rsidRPr="00B74A9B">
              <w:rPr>
                <w:rFonts w:ascii="Calibri" w:hAnsi="Calibri" w:cs="Arial"/>
                <w:bCs/>
                <w:sz w:val="20"/>
                <w:lang w:val="es-ES"/>
              </w:rPr>
              <w:t xml:space="preserve"> (1 mes después de la fecha fin de la operación)</w:t>
            </w:r>
          </w:p>
        </w:tc>
        <w:tc>
          <w:tcPr>
            <w:tcW w:w="4954" w:type="dxa"/>
            <w:shd w:val="clear" w:color="auto" w:fill="DBDBDB" w:themeFill="accent3" w:themeFillTint="66"/>
          </w:tcPr>
          <w:p w14:paraId="4DEA7435" w14:textId="15F21FF4" w:rsidR="00E77D3A" w:rsidRPr="00B74A9B" w:rsidRDefault="00B74A9B" w:rsidP="00E77D3A">
            <w:pPr>
              <w:spacing w:before="120"/>
              <w:rPr>
                <w:rFonts w:ascii="Calibri" w:hAnsi="Calibri" w:cs="Arial"/>
                <w:b/>
                <w:bCs/>
                <w:sz w:val="20"/>
                <w:lang w:val="es-ES"/>
              </w:rPr>
            </w:pPr>
            <w:r w:rsidRPr="00B74A9B">
              <w:rPr>
                <w:rFonts w:ascii="Calibri" w:hAnsi="Calibri" w:cs="Arial"/>
                <w:b/>
                <w:bCs/>
                <w:color w:val="FF0000"/>
                <w:sz w:val="20"/>
                <w:lang w:val="es-ES"/>
              </w:rPr>
              <w:t>[28/02/2023</w:t>
            </w:r>
            <w:r w:rsidR="00E77D3A" w:rsidRPr="00B74A9B">
              <w:rPr>
                <w:rFonts w:ascii="Calibri" w:hAnsi="Calibri" w:cs="Arial"/>
                <w:b/>
                <w:bCs/>
                <w:color w:val="FF0000"/>
                <w:sz w:val="20"/>
                <w:lang w:val="es-ES"/>
              </w:rPr>
              <w:t>]</w:t>
            </w:r>
          </w:p>
          <w:p w14:paraId="27923368" w14:textId="77777777" w:rsidR="00E77D3A" w:rsidRPr="00B74A9B" w:rsidRDefault="00E77D3A" w:rsidP="00E77D3A">
            <w:pPr>
              <w:spacing w:before="120" w:after="120" w:line="360" w:lineRule="auto"/>
              <w:jc w:val="both"/>
              <w:rPr>
                <w:rFonts w:ascii="Calibri" w:hAnsi="Calibri" w:cs="Arial"/>
                <w:b/>
                <w:bCs/>
                <w:sz w:val="20"/>
                <w:lang w:val="es-ES"/>
              </w:rPr>
            </w:pPr>
          </w:p>
        </w:tc>
      </w:tr>
    </w:tbl>
    <w:p w14:paraId="3A642EF2" w14:textId="77777777" w:rsidR="00111E18" w:rsidRPr="00B74A9B" w:rsidRDefault="00111E18" w:rsidP="00207E23">
      <w:pPr>
        <w:spacing w:before="120" w:after="120" w:line="360" w:lineRule="auto"/>
        <w:jc w:val="both"/>
        <w:rPr>
          <w:rFonts w:ascii="Calibri" w:hAnsi="Calibri" w:cs="Arial"/>
          <w:bCs/>
          <w:sz w:val="20"/>
          <w:lang w:val="es-ES"/>
        </w:rPr>
      </w:pPr>
    </w:p>
    <w:p w14:paraId="3069C272" w14:textId="77777777" w:rsidR="00B65B61" w:rsidRPr="00B74A9B" w:rsidRDefault="005210D0"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NOVENA</w:t>
      </w:r>
      <w:r w:rsidR="00B65B61" w:rsidRPr="00B74A9B">
        <w:rPr>
          <w:rFonts w:ascii="Calibri" w:hAnsi="Calibri" w:cs="Arial"/>
          <w:b/>
          <w:bCs/>
          <w:sz w:val="20"/>
          <w:lang w:val="es-ES"/>
        </w:rPr>
        <w:t>:</w:t>
      </w:r>
      <w:r w:rsidR="00B65B61" w:rsidRPr="00B74A9B">
        <w:rPr>
          <w:rFonts w:ascii="Calibri" w:hAnsi="Calibri" w:cs="Arial"/>
          <w:bCs/>
          <w:sz w:val="20"/>
          <w:lang w:val="es-ES"/>
        </w:rPr>
        <w:t xml:space="preserve"> </w:t>
      </w:r>
      <w:r w:rsidR="0012413E" w:rsidRPr="00B74A9B">
        <w:rPr>
          <w:rFonts w:ascii="Calibri" w:hAnsi="Calibri" w:cs="Arial"/>
          <w:bCs/>
          <w:sz w:val="20"/>
          <w:lang w:val="es-ES"/>
        </w:rPr>
        <w:t>e</w:t>
      </w:r>
      <w:r w:rsidR="00B65B61" w:rsidRPr="00B74A9B">
        <w:rPr>
          <w:rFonts w:ascii="Calibri" w:hAnsi="Calibri" w:cs="Arial"/>
          <w:bCs/>
          <w:sz w:val="20"/>
          <w:lang w:val="es-ES"/>
        </w:rPr>
        <w:t xml:space="preserve">l </w:t>
      </w:r>
      <w:r w:rsidR="00B65B61" w:rsidRPr="00B74A9B">
        <w:rPr>
          <w:rFonts w:ascii="Calibri" w:hAnsi="Calibri" w:cs="Arial"/>
          <w:b/>
          <w:bCs/>
          <w:sz w:val="20"/>
          <w:u w:val="single"/>
          <w:lang w:val="es-ES"/>
        </w:rPr>
        <w:t>Plan Financiero</w:t>
      </w:r>
      <w:r w:rsidR="00B65B61" w:rsidRPr="00B74A9B">
        <w:rPr>
          <w:rFonts w:ascii="Calibri" w:hAnsi="Calibri" w:cs="Arial"/>
          <w:bCs/>
          <w:sz w:val="20"/>
          <w:lang w:val="es-ES"/>
        </w:rPr>
        <w:t xml:space="preserve"> correspondiente</w:t>
      </w:r>
      <w:r w:rsidR="00AA4584" w:rsidRPr="00B74A9B">
        <w:rPr>
          <w:rFonts w:ascii="Calibri" w:hAnsi="Calibri" w:cs="Arial"/>
          <w:bCs/>
          <w:sz w:val="20"/>
          <w:lang w:val="es-ES"/>
        </w:rPr>
        <w:t xml:space="preserve"> a la </w:t>
      </w:r>
      <w:r w:rsidR="00AA4584" w:rsidRPr="00B74A9B">
        <w:rPr>
          <w:rFonts w:ascii="Calibri" w:hAnsi="Calibri" w:cs="Arial"/>
          <w:b/>
          <w:bCs/>
          <w:sz w:val="20"/>
          <w:lang w:val="es-ES"/>
        </w:rPr>
        <w:t xml:space="preserve">operación de la empresa </w:t>
      </w:r>
      <w:r w:rsidR="005E51DA" w:rsidRPr="00B74A9B">
        <w:rPr>
          <w:rFonts w:ascii="Calibri" w:hAnsi="Calibri" w:cs="Arial"/>
          <w:b/>
          <w:bCs/>
          <w:sz w:val="20"/>
          <w:lang w:val="es-ES"/>
        </w:rPr>
        <w:t>beneficiaria</w:t>
      </w:r>
      <w:r w:rsidR="00643FCF" w:rsidRPr="00B74A9B">
        <w:rPr>
          <w:rFonts w:ascii="Calibri" w:hAnsi="Calibri" w:cs="Arial"/>
          <w:b/>
          <w:bCs/>
          <w:sz w:val="20"/>
          <w:lang w:val="es-ES"/>
        </w:rPr>
        <w:t xml:space="preserve"> de la Fase de Ayudas</w:t>
      </w:r>
      <w:r w:rsidR="00262812" w:rsidRPr="00B74A9B">
        <w:rPr>
          <w:rFonts w:ascii="Calibri" w:hAnsi="Calibri" w:cs="Arial"/>
          <w:bCs/>
          <w:sz w:val="20"/>
          <w:lang w:val="es-ES"/>
        </w:rPr>
        <w:t xml:space="preserve">, incluye las actuaciones ejecutadas por las empresas </w:t>
      </w:r>
      <w:proofErr w:type="gramStart"/>
      <w:r w:rsidR="00262812" w:rsidRPr="00B74A9B">
        <w:rPr>
          <w:rFonts w:ascii="Calibri" w:hAnsi="Calibri" w:cs="Arial"/>
          <w:bCs/>
          <w:sz w:val="20"/>
          <w:lang w:val="es-ES"/>
        </w:rPr>
        <w:t>en relación a</w:t>
      </w:r>
      <w:proofErr w:type="gramEnd"/>
      <w:r w:rsidR="00262812" w:rsidRPr="00B74A9B">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B74A9B" w14:paraId="306A8007" w14:textId="77777777" w:rsidTr="000B4F3F">
        <w:tc>
          <w:tcPr>
            <w:tcW w:w="3539" w:type="dxa"/>
            <w:shd w:val="clear" w:color="auto" w:fill="DBDBDB" w:themeFill="accent3" w:themeFillTint="66"/>
            <w:vAlign w:val="center"/>
          </w:tcPr>
          <w:p w14:paraId="645562A8" w14:textId="77777777" w:rsidR="004A42AC" w:rsidRPr="00B74A9B" w:rsidRDefault="009503B6" w:rsidP="00207E23">
            <w:pPr>
              <w:spacing w:before="120" w:after="120" w:line="360" w:lineRule="auto"/>
              <w:rPr>
                <w:rFonts w:ascii="Calibri" w:hAnsi="Calibri" w:cs="Arial"/>
                <w:bCs/>
                <w:sz w:val="20"/>
                <w:lang w:val="es-ES"/>
              </w:rPr>
            </w:pPr>
            <w:r w:rsidRPr="00B74A9B">
              <w:rPr>
                <w:rFonts w:ascii="Calibri" w:hAnsi="Calibri" w:cs="Arial"/>
                <w:b/>
                <w:bCs/>
                <w:caps/>
                <w:sz w:val="20"/>
                <w:lang w:val="es-ES"/>
              </w:rPr>
              <w:t>Coste máximo total subvencionable elegible</w:t>
            </w:r>
            <w:r w:rsidR="00262812" w:rsidRPr="00B74A9B">
              <w:rPr>
                <w:rFonts w:ascii="Calibri" w:hAnsi="Calibri" w:cs="Arial"/>
                <w:bCs/>
                <w:sz w:val="20"/>
                <w:lang w:val="es-ES"/>
              </w:rPr>
              <w:t xml:space="preserve"> (Fase de Implantación)</w:t>
            </w:r>
          </w:p>
        </w:tc>
        <w:tc>
          <w:tcPr>
            <w:tcW w:w="4954" w:type="dxa"/>
            <w:shd w:val="clear" w:color="auto" w:fill="DBDBDB" w:themeFill="accent3" w:themeFillTint="66"/>
          </w:tcPr>
          <w:p w14:paraId="3AB6BFAB" w14:textId="2978D52C" w:rsidR="004A42AC" w:rsidRPr="00B74A9B" w:rsidRDefault="00592377" w:rsidP="00207E23">
            <w:pPr>
              <w:spacing w:before="120" w:after="120" w:line="360" w:lineRule="auto"/>
              <w:jc w:val="both"/>
              <w:rPr>
                <w:rFonts w:ascii="Calibri" w:hAnsi="Calibri" w:cs="Arial"/>
                <w:b/>
                <w:bCs/>
                <w:sz w:val="20"/>
                <w:lang w:val="es-ES"/>
              </w:rPr>
            </w:pPr>
            <w:r w:rsidRPr="00B74A9B">
              <w:rPr>
                <w:rFonts w:ascii="Calibri" w:hAnsi="Calibri" w:cs="Arial"/>
                <w:b/>
                <w:bCs/>
                <w:sz w:val="20"/>
                <w:lang w:val="es-ES"/>
              </w:rPr>
              <w:t>4</w:t>
            </w:r>
            <w:r w:rsidR="009503B6" w:rsidRPr="00B74A9B">
              <w:rPr>
                <w:rFonts w:ascii="Calibri" w:hAnsi="Calibri" w:cs="Arial"/>
                <w:b/>
                <w:bCs/>
                <w:sz w:val="20"/>
                <w:lang w:val="es-ES"/>
              </w:rPr>
              <w:t xml:space="preserve">.000 euros </w:t>
            </w:r>
          </w:p>
          <w:p w14:paraId="0FE3C789" w14:textId="77777777" w:rsidR="009503B6" w:rsidRPr="00B74A9B" w:rsidRDefault="009503B6" w:rsidP="00207E23">
            <w:pPr>
              <w:spacing w:before="120" w:after="120" w:line="360" w:lineRule="auto"/>
              <w:jc w:val="both"/>
              <w:rPr>
                <w:rFonts w:asciiTheme="minorHAnsi" w:hAnsiTheme="minorHAnsi" w:cs="Arial"/>
                <w:sz w:val="20"/>
              </w:rPr>
            </w:pPr>
            <w:r w:rsidRPr="00B74A9B">
              <w:rPr>
                <w:rFonts w:asciiTheme="minorHAnsi" w:hAnsiTheme="minorHAnsi" w:cs="Arial"/>
                <w:sz w:val="20"/>
              </w:rPr>
              <w:t xml:space="preserve">El IVA, IGIC e </w:t>
            </w:r>
            <w:proofErr w:type="spellStart"/>
            <w:r w:rsidRPr="00B74A9B">
              <w:rPr>
                <w:rFonts w:asciiTheme="minorHAnsi" w:hAnsiTheme="minorHAnsi" w:cs="Arial"/>
                <w:sz w:val="20"/>
              </w:rPr>
              <w:t>impuestos</w:t>
            </w:r>
            <w:proofErr w:type="spellEnd"/>
            <w:r w:rsidRPr="00B74A9B">
              <w:rPr>
                <w:rFonts w:asciiTheme="minorHAnsi" w:hAnsiTheme="minorHAnsi" w:cs="Arial"/>
                <w:sz w:val="20"/>
              </w:rPr>
              <w:t xml:space="preserve"> de </w:t>
            </w:r>
            <w:proofErr w:type="spellStart"/>
            <w:r w:rsidRPr="00B74A9B">
              <w:rPr>
                <w:rFonts w:asciiTheme="minorHAnsi" w:hAnsiTheme="minorHAnsi" w:cs="Arial"/>
                <w:sz w:val="20"/>
              </w:rPr>
              <w:t>naturaleza</w:t>
            </w:r>
            <w:proofErr w:type="spellEnd"/>
            <w:r w:rsidRPr="00B74A9B">
              <w:rPr>
                <w:rFonts w:asciiTheme="minorHAnsi" w:hAnsiTheme="minorHAnsi" w:cs="Arial"/>
                <w:sz w:val="20"/>
              </w:rPr>
              <w:t xml:space="preserve"> similar </w:t>
            </w:r>
            <w:r w:rsidRPr="00B74A9B">
              <w:rPr>
                <w:rFonts w:asciiTheme="minorHAnsi" w:hAnsiTheme="minorHAnsi" w:cs="Arial"/>
                <w:b/>
                <w:sz w:val="20"/>
                <w:u w:val="single"/>
              </w:rPr>
              <w:t xml:space="preserve">no </w:t>
            </w:r>
            <w:proofErr w:type="spellStart"/>
            <w:r w:rsidRPr="00B74A9B">
              <w:rPr>
                <w:rFonts w:asciiTheme="minorHAnsi" w:hAnsiTheme="minorHAnsi" w:cs="Arial"/>
                <w:b/>
                <w:sz w:val="20"/>
                <w:u w:val="single"/>
              </w:rPr>
              <w:t>serán</w:t>
            </w:r>
            <w:proofErr w:type="spellEnd"/>
            <w:r w:rsidRPr="00B74A9B">
              <w:rPr>
                <w:rFonts w:asciiTheme="minorHAnsi" w:hAnsiTheme="minorHAnsi" w:cs="Arial"/>
                <w:b/>
                <w:sz w:val="20"/>
                <w:u w:val="single"/>
              </w:rPr>
              <w:t xml:space="preserve"> </w:t>
            </w:r>
            <w:proofErr w:type="spellStart"/>
            <w:r w:rsidRPr="00B74A9B">
              <w:rPr>
                <w:rFonts w:asciiTheme="minorHAnsi" w:hAnsiTheme="minorHAnsi" w:cs="Arial"/>
                <w:b/>
                <w:sz w:val="20"/>
                <w:u w:val="single"/>
              </w:rPr>
              <w:t>elegibles</w:t>
            </w:r>
            <w:proofErr w:type="spellEnd"/>
            <w:r w:rsidRPr="00B74A9B">
              <w:rPr>
                <w:rFonts w:asciiTheme="minorHAnsi" w:hAnsiTheme="minorHAnsi" w:cs="Arial"/>
                <w:sz w:val="20"/>
              </w:rPr>
              <w:t xml:space="preserve"> </w:t>
            </w:r>
            <w:proofErr w:type="spellStart"/>
            <w:r w:rsidRPr="00B74A9B">
              <w:rPr>
                <w:rFonts w:asciiTheme="minorHAnsi" w:hAnsiTheme="minorHAnsi" w:cs="Arial"/>
                <w:sz w:val="20"/>
              </w:rPr>
              <w:t>conforme</w:t>
            </w:r>
            <w:proofErr w:type="spellEnd"/>
            <w:r w:rsidRPr="00B74A9B">
              <w:rPr>
                <w:rFonts w:asciiTheme="minorHAnsi" w:hAnsiTheme="minorHAnsi" w:cs="Arial"/>
                <w:sz w:val="20"/>
              </w:rPr>
              <w:t xml:space="preserve"> a las </w:t>
            </w:r>
            <w:proofErr w:type="spellStart"/>
            <w:r w:rsidRPr="00B74A9B">
              <w:rPr>
                <w:rFonts w:asciiTheme="minorHAnsi" w:hAnsiTheme="minorHAnsi" w:cs="Arial"/>
                <w:sz w:val="20"/>
              </w:rPr>
              <w:t>normas</w:t>
            </w:r>
            <w:proofErr w:type="spellEnd"/>
            <w:r w:rsidRPr="00B74A9B">
              <w:rPr>
                <w:rFonts w:asciiTheme="minorHAnsi" w:hAnsiTheme="minorHAnsi" w:cs="Arial"/>
                <w:sz w:val="20"/>
              </w:rPr>
              <w:t xml:space="preserve"> del </w:t>
            </w:r>
            <w:proofErr w:type="spellStart"/>
            <w:r w:rsidRPr="00B74A9B">
              <w:rPr>
                <w:rFonts w:asciiTheme="minorHAnsi" w:hAnsiTheme="minorHAnsi" w:cs="Arial"/>
                <w:sz w:val="20"/>
              </w:rPr>
              <w:t>programa</w:t>
            </w:r>
            <w:proofErr w:type="spellEnd"/>
            <w:r w:rsidRPr="00B74A9B">
              <w:rPr>
                <w:rFonts w:asciiTheme="minorHAnsi" w:hAnsiTheme="minorHAnsi" w:cs="Arial"/>
                <w:sz w:val="20"/>
              </w:rPr>
              <w:t xml:space="preserve"> </w:t>
            </w:r>
            <w:proofErr w:type="spellStart"/>
            <w:r w:rsidRPr="00B74A9B">
              <w:rPr>
                <w:rFonts w:asciiTheme="minorHAnsi" w:hAnsiTheme="minorHAnsi" w:cs="Arial"/>
                <w:sz w:val="20"/>
              </w:rPr>
              <w:t>recogidas</w:t>
            </w:r>
            <w:proofErr w:type="spellEnd"/>
            <w:r w:rsidRPr="00B74A9B">
              <w:rPr>
                <w:rFonts w:asciiTheme="minorHAnsi" w:hAnsiTheme="minorHAnsi" w:cs="Arial"/>
                <w:sz w:val="20"/>
              </w:rPr>
              <w:t xml:space="preserve"> </w:t>
            </w:r>
            <w:proofErr w:type="spellStart"/>
            <w:r w:rsidRPr="00B74A9B">
              <w:rPr>
                <w:rFonts w:asciiTheme="minorHAnsi" w:hAnsiTheme="minorHAnsi" w:cs="Arial"/>
                <w:sz w:val="20"/>
              </w:rPr>
              <w:t>en</w:t>
            </w:r>
            <w:proofErr w:type="spellEnd"/>
            <w:r w:rsidRPr="00B74A9B">
              <w:rPr>
                <w:rFonts w:asciiTheme="minorHAnsi" w:hAnsiTheme="minorHAnsi" w:cs="Arial"/>
                <w:sz w:val="20"/>
              </w:rPr>
              <w:t xml:space="preserve"> </w:t>
            </w:r>
            <w:proofErr w:type="spellStart"/>
            <w:r w:rsidRPr="00B74A9B">
              <w:rPr>
                <w:rFonts w:asciiTheme="minorHAnsi" w:hAnsiTheme="minorHAnsi" w:cs="Arial"/>
                <w:sz w:val="20"/>
              </w:rPr>
              <w:t>el</w:t>
            </w:r>
            <w:proofErr w:type="spellEnd"/>
            <w:r w:rsidRPr="00B74A9B">
              <w:rPr>
                <w:rFonts w:asciiTheme="minorHAnsi" w:hAnsiTheme="minorHAnsi" w:cs="Arial"/>
                <w:sz w:val="20"/>
              </w:rPr>
              <w:t xml:space="preserve"> Anexo. </w:t>
            </w:r>
          </w:p>
        </w:tc>
      </w:tr>
      <w:tr w:rsidR="004A42AC" w:rsidRPr="00B74A9B" w14:paraId="2C897902" w14:textId="77777777" w:rsidTr="000B4F3F">
        <w:trPr>
          <w:trHeight w:val="1077"/>
        </w:trPr>
        <w:tc>
          <w:tcPr>
            <w:tcW w:w="3539" w:type="dxa"/>
            <w:shd w:val="clear" w:color="auto" w:fill="DBDBDB" w:themeFill="accent3" w:themeFillTint="66"/>
            <w:vAlign w:val="center"/>
          </w:tcPr>
          <w:p w14:paraId="00BE5B4C" w14:textId="77777777" w:rsidR="004A42AC" w:rsidRPr="00B74A9B" w:rsidRDefault="009503B6" w:rsidP="00207E23">
            <w:pPr>
              <w:spacing w:before="120" w:after="120" w:line="360" w:lineRule="auto"/>
              <w:jc w:val="both"/>
              <w:rPr>
                <w:rFonts w:ascii="Calibri" w:hAnsi="Calibri" w:cs="Arial"/>
                <w:bCs/>
                <w:sz w:val="20"/>
                <w:lang w:val="es-ES"/>
              </w:rPr>
            </w:pPr>
            <w:r w:rsidRPr="00B74A9B">
              <w:rPr>
                <w:rFonts w:ascii="Calibri" w:hAnsi="Calibri" w:cs="Arial"/>
                <w:b/>
                <w:bCs/>
                <w:sz w:val="20"/>
                <w:lang w:val="es-ES"/>
              </w:rPr>
              <w:t>CUANTÍA MÁXIMA DE LA AYUDA</w:t>
            </w:r>
            <w:r w:rsidR="00262812" w:rsidRPr="00B74A9B">
              <w:rPr>
                <w:rFonts w:ascii="Calibri" w:hAnsi="Calibri" w:cs="Arial"/>
                <w:b/>
                <w:bCs/>
                <w:sz w:val="20"/>
                <w:lang w:val="es-ES"/>
              </w:rPr>
              <w:t>,</w:t>
            </w:r>
            <w:r w:rsidR="00262812" w:rsidRPr="00B74A9B">
              <w:rPr>
                <w:rFonts w:ascii="Calibri" w:hAnsi="Calibri" w:cs="Arial"/>
                <w:bCs/>
                <w:sz w:val="20"/>
                <w:lang w:val="es-ES"/>
              </w:rPr>
              <w:t xml:space="preserve"> a percibir por la empresa beneficiaria</w:t>
            </w:r>
            <w:r w:rsidR="00262812" w:rsidRPr="00B74A9B">
              <w:rPr>
                <w:rFonts w:ascii="Calibri" w:hAnsi="Calibri" w:cs="Arial"/>
                <w:b/>
                <w:bCs/>
                <w:sz w:val="20"/>
                <w:lang w:val="es-ES"/>
              </w:rPr>
              <w:t xml:space="preserve"> </w:t>
            </w:r>
          </w:p>
        </w:tc>
        <w:tc>
          <w:tcPr>
            <w:tcW w:w="4954" w:type="dxa"/>
            <w:shd w:val="clear" w:color="auto" w:fill="DBDBDB" w:themeFill="accent3" w:themeFillTint="66"/>
            <w:vAlign w:val="center"/>
          </w:tcPr>
          <w:p w14:paraId="21C1226A" w14:textId="6183F042" w:rsidR="000221DE" w:rsidRPr="00B74A9B" w:rsidRDefault="00B74A9B" w:rsidP="00207E23">
            <w:pPr>
              <w:widowControl/>
              <w:suppressAutoHyphens w:val="0"/>
              <w:spacing w:before="120" w:after="120" w:line="360" w:lineRule="auto"/>
              <w:rPr>
                <w:rFonts w:asciiTheme="minorHAnsi" w:hAnsiTheme="minorHAnsi" w:cs="Arial"/>
                <w:b/>
                <w:sz w:val="20"/>
                <w:lang w:val="es-ES_tradnl"/>
              </w:rPr>
            </w:pPr>
            <w:r w:rsidRPr="00B74A9B">
              <w:rPr>
                <w:rFonts w:asciiTheme="minorHAnsi" w:hAnsiTheme="minorHAnsi" w:cs="Arial"/>
                <w:b/>
                <w:sz w:val="20"/>
                <w:lang w:val="es-ES_tradnl"/>
              </w:rPr>
              <w:t>3.200</w:t>
            </w:r>
            <w:r w:rsidR="00AE6D60" w:rsidRPr="00B74A9B">
              <w:rPr>
                <w:rFonts w:asciiTheme="minorHAnsi" w:hAnsiTheme="minorHAnsi" w:cs="Arial"/>
                <w:b/>
                <w:sz w:val="20"/>
                <w:lang w:val="es-ES_tradnl"/>
              </w:rPr>
              <w:t xml:space="preserve"> </w:t>
            </w:r>
            <w:r w:rsidR="004509CC" w:rsidRPr="00B74A9B">
              <w:rPr>
                <w:rFonts w:asciiTheme="minorHAnsi" w:hAnsiTheme="minorHAnsi" w:cs="Arial"/>
                <w:b/>
                <w:sz w:val="20"/>
                <w:lang w:val="es-ES_tradnl"/>
              </w:rPr>
              <w:t>euros</w:t>
            </w:r>
            <w:r w:rsidR="00F306B3" w:rsidRPr="00B74A9B">
              <w:rPr>
                <w:rFonts w:asciiTheme="minorHAnsi" w:hAnsiTheme="minorHAnsi" w:cs="Arial"/>
                <w:b/>
                <w:sz w:val="20"/>
                <w:lang w:val="es-ES_tradnl"/>
              </w:rPr>
              <w:t xml:space="preserve">  </w:t>
            </w:r>
          </w:p>
          <w:p w14:paraId="09521201" w14:textId="62E9A2BD" w:rsidR="004A42AC" w:rsidRPr="00B74A9B" w:rsidRDefault="004A42AC" w:rsidP="00592377">
            <w:pPr>
              <w:widowControl/>
              <w:suppressAutoHyphens w:val="0"/>
              <w:spacing w:before="120" w:after="120" w:line="360" w:lineRule="auto"/>
              <w:rPr>
                <w:rFonts w:asciiTheme="minorHAnsi" w:hAnsiTheme="minorHAnsi" w:cs="Arial"/>
                <w:color w:val="FF0000"/>
                <w:sz w:val="20"/>
                <w:lang w:val="es-ES_tradnl"/>
              </w:rPr>
            </w:pPr>
          </w:p>
        </w:tc>
      </w:tr>
    </w:tbl>
    <w:p w14:paraId="30F40C3E" w14:textId="77777777" w:rsidR="004A42AC" w:rsidRPr="00B74A9B" w:rsidRDefault="009503B6" w:rsidP="00207E23">
      <w:pPr>
        <w:spacing w:before="120" w:after="120" w:line="360" w:lineRule="auto"/>
        <w:jc w:val="both"/>
        <w:rPr>
          <w:rFonts w:ascii="Calibri" w:hAnsi="Calibri" w:cs="Arial"/>
          <w:bCs/>
          <w:sz w:val="20"/>
          <w:lang w:val="es-ES"/>
        </w:rPr>
      </w:pPr>
      <w:r w:rsidRPr="00B74A9B">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B74A9B" w14:paraId="2287FBF8" w14:textId="77777777" w:rsidTr="00AD6FC1">
        <w:tc>
          <w:tcPr>
            <w:tcW w:w="3539" w:type="dxa"/>
            <w:shd w:val="clear" w:color="auto" w:fill="DBDBDB" w:themeFill="accent3" w:themeFillTint="66"/>
          </w:tcPr>
          <w:p w14:paraId="1D8685CC" w14:textId="77777777" w:rsidR="009503B6" w:rsidRPr="00B74A9B" w:rsidRDefault="009503B6" w:rsidP="00207E23">
            <w:pPr>
              <w:spacing w:before="120" w:after="120" w:line="360" w:lineRule="auto"/>
              <w:jc w:val="both"/>
              <w:rPr>
                <w:rFonts w:ascii="Calibri" w:hAnsi="Calibri" w:cs="Arial"/>
                <w:b/>
                <w:bCs/>
                <w:sz w:val="20"/>
                <w:lang w:val="es-ES"/>
              </w:rPr>
            </w:pPr>
            <w:r w:rsidRPr="00B74A9B">
              <w:rPr>
                <w:rFonts w:ascii="Calibri" w:hAnsi="Calibri" w:cs="Arial"/>
                <w:b/>
                <w:bCs/>
                <w:sz w:val="20"/>
                <w:lang w:val="es-ES"/>
              </w:rPr>
              <w:t>Prefinanciación</w:t>
            </w:r>
            <w:r w:rsidR="00262812" w:rsidRPr="00B74A9B">
              <w:rPr>
                <w:rFonts w:ascii="Calibri" w:hAnsi="Calibri" w:cs="Arial"/>
                <w:b/>
                <w:bCs/>
                <w:sz w:val="20"/>
                <w:lang w:val="es-ES"/>
              </w:rPr>
              <w:t xml:space="preserve"> operación</w:t>
            </w:r>
            <w:r w:rsidRPr="00B74A9B">
              <w:rPr>
                <w:rFonts w:ascii="Calibri" w:hAnsi="Calibri" w:cs="Arial"/>
                <w:b/>
                <w:bCs/>
                <w:sz w:val="20"/>
                <w:lang w:val="es-ES"/>
              </w:rPr>
              <w:t xml:space="preserve">: </w:t>
            </w:r>
          </w:p>
        </w:tc>
        <w:tc>
          <w:tcPr>
            <w:tcW w:w="4954" w:type="dxa"/>
            <w:shd w:val="clear" w:color="auto" w:fill="DBDBDB" w:themeFill="accent3" w:themeFillTint="66"/>
          </w:tcPr>
          <w:p w14:paraId="4CC7A815" w14:textId="48AA24E8" w:rsidR="009503B6" w:rsidRPr="00B74A9B" w:rsidRDefault="009503B6" w:rsidP="00207E23">
            <w:pPr>
              <w:spacing w:before="120" w:after="120" w:line="360" w:lineRule="auto"/>
              <w:jc w:val="both"/>
              <w:rPr>
                <w:rFonts w:ascii="Calibri" w:hAnsi="Calibri" w:cs="Arial"/>
                <w:bCs/>
                <w:sz w:val="20"/>
                <w:lang w:val="es-ES"/>
              </w:rPr>
            </w:pPr>
            <w:r w:rsidRPr="00B74A9B">
              <w:rPr>
                <w:rFonts w:ascii="Calibri" w:hAnsi="Calibri" w:cs="Arial"/>
                <w:bCs/>
                <w:sz w:val="20"/>
                <w:lang w:val="es-ES"/>
              </w:rPr>
              <w:t>100</w:t>
            </w:r>
            <w:r w:rsidR="00996F42" w:rsidRPr="00B74A9B">
              <w:rPr>
                <w:rFonts w:ascii="Calibri" w:hAnsi="Calibri" w:cs="Arial"/>
                <w:bCs/>
                <w:sz w:val="20"/>
                <w:lang w:val="es-ES"/>
              </w:rPr>
              <w:t>% empresa</w:t>
            </w:r>
            <w:r w:rsidRPr="00B74A9B">
              <w:rPr>
                <w:rFonts w:ascii="Calibri" w:hAnsi="Calibri" w:cs="Arial"/>
                <w:bCs/>
                <w:sz w:val="20"/>
                <w:lang w:val="es-ES"/>
              </w:rPr>
              <w:t xml:space="preserve"> beneficiaria</w:t>
            </w:r>
          </w:p>
        </w:tc>
      </w:tr>
      <w:tr w:rsidR="009503B6" w:rsidRPr="004A42AC" w14:paraId="1F2DD4E0" w14:textId="77777777" w:rsidTr="00AD6FC1">
        <w:tc>
          <w:tcPr>
            <w:tcW w:w="3539" w:type="dxa"/>
            <w:shd w:val="clear" w:color="auto" w:fill="DBDBDB" w:themeFill="accent3" w:themeFillTint="66"/>
          </w:tcPr>
          <w:p w14:paraId="55DA1C14" w14:textId="77777777" w:rsidR="009503B6" w:rsidRPr="00B74A9B" w:rsidRDefault="009503B6" w:rsidP="00207E23">
            <w:pPr>
              <w:spacing w:before="120" w:after="120" w:line="360" w:lineRule="auto"/>
              <w:jc w:val="both"/>
              <w:rPr>
                <w:rFonts w:ascii="Calibri" w:hAnsi="Calibri" w:cs="Arial"/>
                <w:b/>
                <w:bCs/>
                <w:sz w:val="20"/>
                <w:lang w:val="es-ES"/>
              </w:rPr>
            </w:pPr>
            <w:r w:rsidRPr="00B74A9B">
              <w:rPr>
                <w:rFonts w:ascii="Calibri" w:hAnsi="Calibri" w:cs="Arial"/>
                <w:b/>
                <w:bCs/>
                <w:sz w:val="20"/>
                <w:lang w:val="es-ES"/>
              </w:rPr>
              <w:t>Cofinanciación</w:t>
            </w:r>
            <w:r w:rsidR="00262812" w:rsidRPr="00B74A9B">
              <w:rPr>
                <w:rFonts w:ascii="Calibri" w:hAnsi="Calibri" w:cs="Arial"/>
                <w:b/>
                <w:bCs/>
                <w:sz w:val="20"/>
                <w:lang w:val="es-ES"/>
              </w:rPr>
              <w:t xml:space="preserve"> ope</w:t>
            </w:r>
            <w:r w:rsidR="00AD6FC1" w:rsidRPr="00B74A9B">
              <w:rPr>
                <w:rFonts w:ascii="Calibri" w:hAnsi="Calibri" w:cs="Arial"/>
                <w:b/>
                <w:bCs/>
                <w:sz w:val="20"/>
                <w:lang w:val="es-ES"/>
              </w:rPr>
              <w:t>r</w:t>
            </w:r>
            <w:r w:rsidR="00262812" w:rsidRPr="00B74A9B">
              <w:rPr>
                <w:rFonts w:ascii="Calibri" w:hAnsi="Calibri" w:cs="Arial"/>
                <w:b/>
                <w:bCs/>
                <w:sz w:val="20"/>
                <w:lang w:val="es-ES"/>
              </w:rPr>
              <w:t>ación</w:t>
            </w:r>
            <w:r w:rsidRPr="00B74A9B">
              <w:rPr>
                <w:rFonts w:ascii="Calibri" w:hAnsi="Calibri" w:cs="Arial"/>
                <w:b/>
                <w:bCs/>
                <w:sz w:val="20"/>
                <w:lang w:val="es-ES"/>
              </w:rPr>
              <w:t>:</w:t>
            </w:r>
          </w:p>
        </w:tc>
        <w:tc>
          <w:tcPr>
            <w:tcW w:w="4954" w:type="dxa"/>
            <w:shd w:val="clear" w:color="auto" w:fill="DBDBDB" w:themeFill="accent3" w:themeFillTint="66"/>
            <w:vAlign w:val="center"/>
          </w:tcPr>
          <w:p w14:paraId="2B7413F1" w14:textId="462FBECD" w:rsidR="009503B6" w:rsidRPr="000B4F3F" w:rsidRDefault="00B74A9B" w:rsidP="00B74A9B">
            <w:pPr>
              <w:spacing w:before="120" w:after="120" w:line="360" w:lineRule="auto"/>
              <w:jc w:val="both"/>
              <w:rPr>
                <w:rFonts w:ascii="Calibri" w:hAnsi="Calibri" w:cs="Arial"/>
                <w:bCs/>
                <w:sz w:val="20"/>
                <w:lang w:val="es-ES"/>
              </w:rPr>
            </w:pPr>
            <w:r w:rsidRPr="00B74A9B">
              <w:rPr>
                <w:rFonts w:ascii="Calibri" w:hAnsi="Calibri" w:cs="Arial"/>
                <w:bCs/>
                <w:sz w:val="20"/>
                <w:lang w:val="es-ES"/>
              </w:rPr>
              <w:t>80%</w:t>
            </w:r>
            <w:r w:rsidR="009503B6" w:rsidRPr="00B74A9B">
              <w:rPr>
                <w:rFonts w:ascii="Calibri" w:hAnsi="Calibri" w:cs="Arial"/>
                <w:bCs/>
                <w:sz w:val="20"/>
                <w:lang w:val="es-ES"/>
              </w:rPr>
              <w:t xml:space="preserve"> Cofinanciación FEDER / </w:t>
            </w:r>
            <w:r w:rsidRPr="00B74A9B">
              <w:rPr>
                <w:rFonts w:ascii="Calibri" w:hAnsi="Calibri" w:cs="Arial"/>
                <w:bCs/>
                <w:sz w:val="20"/>
                <w:lang w:val="es-ES"/>
              </w:rPr>
              <w:t>20</w:t>
            </w:r>
            <w:r w:rsidR="009503B6" w:rsidRPr="00B74A9B">
              <w:rPr>
                <w:rFonts w:ascii="Calibri" w:hAnsi="Calibri" w:cs="Arial"/>
                <w:bCs/>
                <w:sz w:val="20"/>
                <w:lang w:val="es-ES"/>
              </w:rPr>
              <w:t>% Cofinanciación empresa</w:t>
            </w:r>
            <w:r w:rsidR="009503B6" w:rsidRPr="000B4F3F">
              <w:rPr>
                <w:rFonts w:ascii="Calibri" w:hAnsi="Calibri" w:cs="Arial"/>
                <w:bCs/>
                <w:sz w:val="20"/>
                <w:lang w:val="es-ES"/>
              </w:rPr>
              <w:t xml:space="preserve"> </w:t>
            </w:r>
          </w:p>
        </w:tc>
      </w:tr>
    </w:tbl>
    <w:p w14:paraId="4FD4B5C4" w14:textId="77777777" w:rsidR="0055010F" w:rsidRDefault="0055010F" w:rsidP="0055010F">
      <w:pPr>
        <w:spacing w:before="100" w:beforeAutospacing="1" w:after="100" w:afterAutospacing="1" w:line="360" w:lineRule="auto"/>
        <w:jc w:val="both"/>
        <w:rPr>
          <w:rFonts w:ascii="Calibri" w:hAnsi="Calibri" w:cs="Arial"/>
          <w:bCs/>
          <w:sz w:val="20"/>
          <w:lang w:val="es-ES"/>
        </w:rPr>
      </w:pPr>
      <w:bookmarkStart w:id="0" w:name="_Hlk44066206"/>
      <w:r w:rsidRPr="00693692">
        <w:rPr>
          <w:rFonts w:ascii="Calibri" w:hAnsi="Calibri" w:cs="Arial"/>
          <w:bCs/>
          <w:sz w:val="20"/>
          <w:lang w:val="es-ES"/>
        </w:rPr>
        <w:t>Todos los gastos/inversiones deberán iniciarse con posterioridad a la admisión en la Fase II del programa (firma del acuerdo de participación en Fase II), debiendo contar siempre con el visto bueno de la Cámara de Comercio, que supervisará el ajuste de los importes asociados a precios considerados de mercado.</w:t>
      </w:r>
      <w:bookmarkEnd w:id="0"/>
    </w:p>
    <w:p w14:paraId="3C4C646D" w14:textId="3E7DC155" w:rsidR="00FF64E0" w:rsidRDefault="00FF64E0" w:rsidP="00207E23">
      <w:pPr>
        <w:spacing w:before="120" w:after="120"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Pr="00753D9E">
        <w:rPr>
          <w:rFonts w:ascii="Calibri" w:hAnsi="Calibri" w:cs="Arial"/>
          <w:bCs/>
          <w:sz w:val="20"/>
          <w:lang w:val="es-ES_tradnl"/>
        </w:rPr>
        <w:t xml:space="preserve">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59B57546" w14:textId="65CDF4B3" w:rsidR="00FF64E0"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w:t>
      </w:r>
      <w:r w:rsidR="00FF64E0">
        <w:rPr>
          <w:rFonts w:ascii="Calibri" w:hAnsi="Calibri" w:cs="Arial"/>
          <w:bCs/>
          <w:sz w:val="20"/>
          <w:lang w:val="es-ES_tradnl"/>
        </w:rPr>
        <w:t>n</w:t>
      </w:r>
      <w:r w:rsidR="00FF64E0" w:rsidRPr="00535384">
        <w:rPr>
          <w:rFonts w:ascii="Calibri" w:hAnsi="Calibri" w:cs="Arial"/>
          <w:bCs/>
          <w:sz w:val="20"/>
          <w:lang w:val="es-ES_tradnl"/>
        </w:rPr>
        <w:t>úmero</w:t>
      </w:r>
      <w:r>
        <w:rPr>
          <w:rFonts w:ascii="Calibri" w:hAnsi="Calibri" w:cs="Arial"/>
          <w:bCs/>
          <w:sz w:val="20"/>
          <w:lang w:val="es-ES_tradnl"/>
        </w:rPr>
        <w:t xml:space="preserve"> de</w:t>
      </w:r>
      <w:r w:rsidR="00F052A4">
        <w:rPr>
          <w:rFonts w:ascii="Calibri" w:hAnsi="Calibri" w:cs="Arial"/>
          <w:bCs/>
          <w:sz w:val="20"/>
          <w:lang w:val="es-ES_tradnl"/>
        </w:rPr>
        <w:t xml:space="preserve"> empresas que reciben ayudas</w:t>
      </w:r>
      <w:r w:rsidR="00643FCF">
        <w:rPr>
          <w:rFonts w:ascii="Calibri" w:hAnsi="Calibri" w:cs="Arial"/>
          <w:bCs/>
          <w:sz w:val="20"/>
          <w:lang w:val="es-ES_tradnl"/>
        </w:rPr>
        <w:t xml:space="preserve"> de todo </w:t>
      </w:r>
      <w:r w:rsidR="006A3B97">
        <w:rPr>
          <w:rFonts w:ascii="Calibri" w:hAnsi="Calibri" w:cs="Arial"/>
          <w:bCs/>
          <w:sz w:val="20"/>
          <w:lang w:val="es-ES_tradnl"/>
        </w:rPr>
        <w:t>tipo</w:t>
      </w:r>
      <w:r w:rsidR="00F052A4">
        <w:rPr>
          <w:rFonts w:ascii="Calibri" w:hAnsi="Calibri" w:cs="Arial"/>
          <w:bCs/>
          <w:sz w:val="20"/>
          <w:lang w:val="es-ES_tradnl"/>
        </w:rPr>
        <w:t xml:space="preserve">): 1 </w:t>
      </w:r>
    </w:p>
    <w:p w14:paraId="2160E9CE" w14:textId="77777777" w:rsidR="00FF64E0" w:rsidRPr="00B74A9B" w:rsidRDefault="00111E18"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F03820">
        <w:rPr>
          <w:rFonts w:ascii="Calibri" w:hAnsi="Calibri" w:cs="Arial"/>
          <w:b/>
          <w:bCs/>
          <w:sz w:val="20"/>
          <w:lang w:val="es-ES_tradnl"/>
        </w:rPr>
        <w:lastRenderedPageBreak/>
        <w:t>CO02</w:t>
      </w:r>
      <w:r>
        <w:rPr>
          <w:rFonts w:ascii="Calibri" w:hAnsi="Calibri" w:cs="Arial"/>
          <w:bCs/>
          <w:sz w:val="20"/>
          <w:lang w:val="es-ES_tradnl"/>
        </w:rPr>
        <w:t xml:space="preserve"> (</w:t>
      </w:r>
      <w:r w:rsidR="00FF64E0">
        <w:rPr>
          <w:rFonts w:ascii="Calibri" w:hAnsi="Calibri" w:cs="Arial"/>
          <w:bCs/>
          <w:sz w:val="20"/>
          <w:lang w:val="es-ES_tradnl"/>
        </w:rPr>
        <w:t>n</w:t>
      </w:r>
      <w:r w:rsidR="00FF64E0" w:rsidRPr="00535384">
        <w:rPr>
          <w:rFonts w:ascii="Calibri" w:hAnsi="Calibri" w:cs="Arial"/>
          <w:bCs/>
          <w:sz w:val="20"/>
          <w:lang w:val="es-ES_tradnl"/>
        </w:rPr>
        <w:t xml:space="preserve">úmero de empresas que reciben </w:t>
      </w:r>
      <w:r w:rsidR="00FF64E0" w:rsidRPr="00B74A9B">
        <w:rPr>
          <w:rFonts w:ascii="Calibri" w:hAnsi="Calibri" w:cs="Arial"/>
          <w:bCs/>
          <w:sz w:val="20"/>
          <w:lang w:val="es-ES_tradnl"/>
        </w:rPr>
        <w:t>subvenciones</w:t>
      </w:r>
      <w:r w:rsidRPr="00B74A9B">
        <w:rPr>
          <w:rFonts w:ascii="Calibri" w:hAnsi="Calibri" w:cs="Arial"/>
          <w:bCs/>
          <w:sz w:val="20"/>
          <w:lang w:val="es-ES_tradnl"/>
        </w:rPr>
        <w:t>):</w:t>
      </w:r>
      <w:r w:rsidRPr="00B74A9B">
        <w:rPr>
          <w:rFonts w:ascii="Calibri" w:hAnsi="Calibri" w:cs="Arial"/>
          <w:bCs/>
          <w:color w:val="FF0000"/>
          <w:sz w:val="20"/>
          <w:lang w:val="es-ES_tradnl"/>
        </w:rPr>
        <w:t xml:space="preserve"> Si </w:t>
      </w:r>
      <w:r w:rsidR="00AD6FC1" w:rsidRPr="00B74A9B">
        <w:rPr>
          <w:rFonts w:ascii="Calibri" w:hAnsi="Calibri" w:cs="Arial"/>
          <w:bCs/>
          <w:color w:val="FF0000"/>
          <w:sz w:val="20"/>
          <w:lang w:val="es-ES_tradnl"/>
        </w:rPr>
        <w:t>la empresa es beneficiaria de la</w:t>
      </w:r>
      <w:r w:rsidRPr="00B74A9B">
        <w:rPr>
          <w:rFonts w:ascii="Calibri" w:hAnsi="Calibri" w:cs="Arial"/>
          <w:bCs/>
          <w:color w:val="FF0000"/>
          <w:sz w:val="20"/>
          <w:lang w:val="es-ES_tradnl"/>
        </w:rPr>
        <w:t xml:space="preserve"> Fase de Ayudas </w:t>
      </w:r>
      <w:r w:rsidR="00F03820" w:rsidRPr="00B74A9B">
        <w:rPr>
          <w:rFonts w:ascii="Calibri" w:hAnsi="Calibri" w:cs="Arial"/>
          <w:b/>
          <w:bCs/>
          <w:color w:val="FF0000"/>
          <w:sz w:val="20"/>
          <w:lang w:val="es-ES_tradnl"/>
        </w:rPr>
        <w:t>[</w:t>
      </w:r>
      <w:r w:rsidRPr="00B74A9B">
        <w:rPr>
          <w:rFonts w:ascii="Calibri" w:hAnsi="Calibri" w:cs="Arial"/>
          <w:b/>
          <w:bCs/>
          <w:color w:val="FF0000"/>
          <w:sz w:val="20"/>
          <w:lang w:val="es-ES_tradnl"/>
        </w:rPr>
        <w:t>1</w:t>
      </w:r>
      <w:r w:rsidR="00F03820" w:rsidRPr="00B74A9B">
        <w:rPr>
          <w:rFonts w:ascii="Calibri" w:hAnsi="Calibri" w:cs="Arial"/>
          <w:b/>
          <w:bCs/>
          <w:color w:val="FF0000"/>
          <w:sz w:val="20"/>
          <w:lang w:val="es-ES_tradnl"/>
        </w:rPr>
        <w:t>]</w:t>
      </w:r>
      <w:r w:rsidRPr="00B74A9B">
        <w:rPr>
          <w:rFonts w:ascii="Calibri" w:hAnsi="Calibri" w:cs="Arial"/>
          <w:b/>
          <w:bCs/>
          <w:color w:val="FF0000"/>
          <w:sz w:val="20"/>
          <w:lang w:val="es-ES_tradnl"/>
        </w:rPr>
        <w:t xml:space="preserve">, </w:t>
      </w:r>
      <w:r w:rsidRPr="00B74A9B">
        <w:rPr>
          <w:rFonts w:ascii="Calibri" w:hAnsi="Calibri" w:cs="Arial"/>
          <w:bCs/>
          <w:color w:val="FF0000"/>
          <w:sz w:val="20"/>
          <w:lang w:val="es-ES_tradnl"/>
        </w:rPr>
        <w:t>si no</w:t>
      </w:r>
      <w:r w:rsidR="00AE6D60" w:rsidRPr="00B74A9B">
        <w:rPr>
          <w:rFonts w:ascii="Calibri" w:hAnsi="Calibri" w:cs="Arial"/>
          <w:bCs/>
          <w:color w:val="FF0000"/>
          <w:sz w:val="20"/>
          <w:lang w:val="es-ES_tradnl"/>
        </w:rPr>
        <w:t xml:space="preserve"> lo es</w:t>
      </w:r>
      <w:r w:rsidRPr="00B74A9B">
        <w:rPr>
          <w:rFonts w:ascii="Calibri" w:hAnsi="Calibri" w:cs="Arial"/>
          <w:bCs/>
          <w:color w:val="FF0000"/>
          <w:sz w:val="20"/>
          <w:lang w:val="es-ES_tradnl"/>
        </w:rPr>
        <w:t xml:space="preserve"> </w:t>
      </w:r>
      <w:r w:rsidR="00F03820" w:rsidRPr="00B74A9B">
        <w:rPr>
          <w:rFonts w:ascii="Calibri" w:hAnsi="Calibri" w:cs="Arial"/>
          <w:b/>
          <w:bCs/>
          <w:color w:val="FF0000"/>
          <w:sz w:val="20"/>
          <w:lang w:val="es-ES_tradnl"/>
        </w:rPr>
        <w:t>[</w:t>
      </w:r>
      <w:r w:rsidR="00AD6FC1" w:rsidRPr="00B74A9B">
        <w:rPr>
          <w:rFonts w:ascii="Calibri" w:hAnsi="Calibri" w:cs="Arial"/>
          <w:b/>
          <w:bCs/>
          <w:color w:val="FF0000"/>
          <w:sz w:val="20"/>
          <w:lang w:val="es-ES_tradnl"/>
        </w:rPr>
        <w:t>0</w:t>
      </w:r>
      <w:r w:rsidR="00F03820" w:rsidRPr="00B74A9B">
        <w:rPr>
          <w:rFonts w:ascii="Calibri" w:hAnsi="Calibri" w:cs="Arial"/>
          <w:b/>
          <w:bCs/>
          <w:color w:val="FF0000"/>
          <w:sz w:val="20"/>
          <w:lang w:val="es-ES_tradnl"/>
        </w:rPr>
        <w:t>]</w:t>
      </w:r>
    </w:p>
    <w:p w14:paraId="1DF6427A" w14:textId="77777777" w:rsidR="00FF64E0" w:rsidRPr="00B74A9B" w:rsidRDefault="00FF64E0" w:rsidP="00592377">
      <w:pPr>
        <w:widowControl/>
        <w:numPr>
          <w:ilvl w:val="0"/>
          <w:numId w:val="8"/>
        </w:numPr>
        <w:tabs>
          <w:tab w:val="left" w:pos="-798"/>
          <w:tab w:val="left" w:pos="-357"/>
          <w:tab w:val="left" w:pos="369"/>
        </w:tabs>
        <w:suppressAutoHyphens w:val="0"/>
        <w:spacing w:before="120" w:after="120" w:line="360" w:lineRule="auto"/>
        <w:jc w:val="both"/>
        <w:rPr>
          <w:rFonts w:ascii="Calibri" w:hAnsi="Calibri" w:cs="Arial"/>
          <w:bCs/>
          <w:sz w:val="20"/>
          <w:lang w:val="es-ES_tradnl"/>
        </w:rPr>
      </w:pPr>
      <w:r w:rsidRPr="00B74A9B">
        <w:rPr>
          <w:rFonts w:ascii="Calibri" w:hAnsi="Calibri" w:cs="Arial"/>
          <w:b/>
          <w:bCs/>
          <w:sz w:val="20"/>
          <w:lang w:val="es-ES_tradnl"/>
        </w:rPr>
        <w:t>CO04</w:t>
      </w:r>
      <w:r w:rsidRPr="00B74A9B">
        <w:rPr>
          <w:rFonts w:ascii="Calibri" w:hAnsi="Calibri" w:cs="Arial"/>
          <w:bCs/>
          <w:sz w:val="20"/>
          <w:lang w:val="es-ES_tradnl"/>
        </w:rPr>
        <w:t>: número de empresas que reciben ayuda no financiera</w:t>
      </w:r>
      <w:r w:rsidR="00AD6FC1" w:rsidRPr="00B74A9B">
        <w:rPr>
          <w:rFonts w:ascii="Calibri" w:hAnsi="Calibri" w:cs="Arial"/>
          <w:bCs/>
          <w:sz w:val="20"/>
          <w:lang w:val="es-ES_tradnl"/>
        </w:rPr>
        <w:t xml:space="preserve">: </w:t>
      </w:r>
      <w:r w:rsidR="00AD6FC1" w:rsidRPr="00B74A9B">
        <w:rPr>
          <w:rFonts w:ascii="Calibri" w:hAnsi="Calibri" w:cs="Arial"/>
          <w:bCs/>
          <w:color w:val="FF0000"/>
          <w:sz w:val="20"/>
          <w:lang w:val="es-ES_tradnl"/>
        </w:rPr>
        <w:t xml:space="preserve">Si </w:t>
      </w:r>
      <w:r w:rsidR="00F03820" w:rsidRPr="00B74A9B">
        <w:rPr>
          <w:rFonts w:ascii="Calibri" w:hAnsi="Calibri" w:cs="Arial"/>
          <w:bCs/>
          <w:color w:val="FF0000"/>
          <w:sz w:val="20"/>
          <w:lang w:val="es-ES_tradnl"/>
        </w:rPr>
        <w:t>la empresa es beneficiaria de la Fase de Asesoramiento</w:t>
      </w:r>
      <w:r w:rsidR="00AD6FC1" w:rsidRPr="00B74A9B">
        <w:rPr>
          <w:rFonts w:ascii="Calibri" w:hAnsi="Calibri" w:cs="Arial"/>
          <w:bCs/>
          <w:color w:val="FF0000"/>
          <w:sz w:val="20"/>
          <w:lang w:val="es-ES_tradnl"/>
        </w:rPr>
        <w:t xml:space="preserve"> </w:t>
      </w:r>
      <w:r w:rsidR="00F03820" w:rsidRPr="00B74A9B">
        <w:rPr>
          <w:rFonts w:ascii="Calibri" w:hAnsi="Calibri" w:cs="Arial"/>
          <w:b/>
          <w:bCs/>
          <w:color w:val="FF0000"/>
          <w:sz w:val="20"/>
          <w:lang w:val="es-ES_tradnl"/>
        </w:rPr>
        <w:t xml:space="preserve">[1], </w:t>
      </w:r>
      <w:r w:rsidR="00F03820" w:rsidRPr="00B74A9B">
        <w:rPr>
          <w:rFonts w:ascii="Calibri" w:hAnsi="Calibri" w:cs="Arial"/>
          <w:bCs/>
          <w:color w:val="FF0000"/>
          <w:sz w:val="20"/>
          <w:lang w:val="es-ES_tradnl"/>
        </w:rPr>
        <w:t xml:space="preserve">si no lo es, </w:t>
      </w:r>
      <w:r w:rsidR="00F03820" w:rsidRPr="00B74A9B">
        <w:rPr>
          <w:rFonts w:ascii="Calibri" w:hAnsi="Calibri" w:cs="Arial"/>
          <w:b/>
          <w:bCs/>
          <w:color w:val="FF0000"/>
          <w:sz w:val="20"/>
          <w:lang w:val="es-ES_tradnl"/>
        </w:rPr>
        <w:t>[0]</w:t>
      </w:r>
    </w:p>
    <w:p w14:paraId="26A7AC66" w14:textId="3F8865F4" w:rsidR="00F03820" w:rsidRPr="00B74A9B" w:rsidRDefault="00A11373" w:rsidP="00A11373">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B74A9B">
        <w:rPr>
          <w:rFonts w:ascii="Calibri" w:hAnsi="Calibri" w:cs="Arial"/>
          <w:b/>
          <w:bCs/>
          <w:sz w:val="20"/>
          <w:lang w:val="es-ES_tradnl"/>
        </w:rPr>
        <w:t>C005:</w:t>
      </w:r>
      <w:r w:rsidRPr="00B74A9B">
        <w:rPr>
          <w:rFonts w:ascii="Calibri" w:hAnsi="Calibri" w:cs="Arial"/>
          <w:bCs/>
          <w:sz w:val="20"/>
          <w:lang w:val="es-ES_tradnl"/>
        </w:rPr>
        <w:t xml:space="preserve"> número de nuevas empresas que reciben ayuda </w:t>
      </w:r>
      <w:r w:rsidRPr="00B74A9B">
        <w:rPr>
          <w:rStyle w:val="Refdenotaalpie"/>
          <w:rFonts w:ascii="Calibri" w:hAnsi="Calibri" w:cs="Arial"/>
          <w:bCs/>
          <w:sz w:val="20"/>
          <w:lang w:val="es-ES_tradnl"/>
        </w:rPr>
        <w:footnoteReference w:id="1"/>
      </w:r>
      <w:r w:rsidRPr="00B74A9B">
        <w:rPr>
          <w:rFonts w:ascii="Calibri" w:hAnsi="Calibri" w:cs="Arial"/>
          <w:bCs/>
          <w:sz w:val="20"/>
          <w:lang w:val="es-ES_tradnl"/>
        </w:rPr>
        <w:t xml:space="preserve">: </w:t>
      </w:r>
      <w:r w:rsidRPr="00B74A9B">
        <w:rPr>
          <w:rFonts w:ascii="Calibri" w:hAnsi="Calibri" w:cs="Arial"/>
          <w:bCs/>
          <w:color w:val="FF0000"/>
          <w:sz w:val="20"/>
          <w:lang w:val="es-ES_tradnl"/>
        </w:rPr>
        <w:t>Si es nueva empresa [</w:t>
      </w:r>
      <w:r w:rsidRPr="00B74A9B">
        <w:rPr>
          <w:rFonts w:ascii="Calibri" w:hAnsi="Calibri" w:cs="Arial"/>
          <w:b/>
          <w:bCs/>
          <w:color w:val="FF0000"/>
          <w:sz w:val="20"/>
          <w:lang w:val="es-ES_tradnl"/>
        </w:rPr>
        <w:t xml:space="preserve">1], </w:t>
      </w:r>
      <w:r w:rsidRPr="00B74A9B">
        <w:rPr>
          <w:rFonts w:ascii="Calibri" w:hAnsi="Calibri" w:cs="Arial"/>
          <w:bCs/>
          <w:color w:val="FF0000"/>
          <w:sz w:val="20"/>
          <w:lang w:val="es-ES_tradnl"/>
        </w:rPr>
        <w:t xml:space="preserve">si no lo es </w:t>
      </w:r>
      <w:r w:rsidRPr="00B74A9B">
        <w:rPr>
          <w:rFonts w:ascii="Calibri" w:hAnsi="Calibri" w:cs="Arial"/>
          <w:b/>
          <w:bCs/>
          <w:color w:val="FF0000"/>
          <w:sz w:val="20"/>
          <w:lang w:val="es-ES_tradnl"/>
        </w:rPr>
        <w:t>[0]</w:t>
      </w:r>
    </w:p>
    <w:p w14:paraId="098D7E61" w14:textId="77777777" w:rsidR="00B65B61" w:rsidRPr="00A11373" w:rsidRDefault="00FF64E0" w:rsidP="00207E23">
      <w:pPr>
        <w:spacing w:before="120" w:after="120" w:line="360" w:lineRule="auto"/>
        <w:jc w:val="both"/>
        <w:rPr>
          <w:rFonts w:ascii="Calibri" w:hAnsi="Calibri" w:cs="Arial"/>
          <w:sz w:val="20"/>
          <w:lang w:val="es-ES"/>
        </w:rPr>
      </w:pPr>
      <w:r w:rsidRPr="00753D9E">
        <w:rPr>
          <w:rFonts w:ascii="Calibri" w:hAnsi="Calibri" w:cs="Arial"/>
          <w:b/>
          <w:bCs/>
          <w:sz w:val="20"/>
          <w:lang w:val="es-ES"/>
        </w:rPr>
        <w:t>DECIMOPRIMERA</w:t>
      </w:r>
      <w:r w:rsidR="00B65B61" w:rsidRPr="00753D9E">
        <w:rPr>
          <w:rFonts w:ascii="Calibri" w:hAnsi="Calibri" w:cs="Arial"/>
          <w:b/>
          <w:bCs/>
          <w:sz w:val="20"/>
          <w:lang w:val="es-ES"/>
        </w:rPr>
        <w:t>:</w:t>
      </w:r>
      <w:r w:rsidR="00B65B61" w:rsidRPr="00A11373">
        <w:rPr>
          <w:rFonts w:ascii="Calibri" w:hAnsi="Calibri" w:cs="Arial"/>
          <w:b/>
          <w:bCs/>
          <w:sz w:val="20"/>
          <w:lang w:val="es-ES"/>
        </w:rPr>
        <w:t xml:space="preserve"> </w:t>
      </w:r>
      <w:r w:rsidR="0012413E" w:rsidRPr="00A11373">
        <w:rPr>
          <w:rFonts w:ascii="Calibri" w:hAnsi="Calibri" w:cs="Arial"/>
          <w:sz w:val="20"/>
          <w:lang w:val="es-ES"/>
        </w:rPr>
        <w:t>a</w:t>
      </w:r>
      <w:r w:rsidR="00B65B61" w:rsidRPr="00A11373">
        <w:rPr>
          <w:rFonts w:ascii="Calibri" w:hAnsi="Calibri" w:cs="Arial"/>
          <w:sz w:val="20"/>
          <w:lang w:val="es-ES"/>
        </w:rPr>
        <w:t xml:space="preserve"> lo largo del proceso de asesoramiento la empresa y las Cámaras irán intercambiando información necesaria para ir elaborando el Informe de Recomendaciones. La Cámara de Comercio, a la finalización de la Fase de Asesoramiento, entregará dicho Informe de Recomendaciones</w:t>
      </w:r>
      <w:r w:rsidR="0012413E" w:rsidRPr="00A11373">
        <w:rPr>
          <w:rFonts w:ascii="Calibri" w:hAnsi="Calibri" w:cs="Arial"/>
          <w:sz w:val="20"/>
          <w:lang w:val="es-ES"/>
        </w:rPr>
        <w:t>.</w:t>
      </w:r>
    </w:p>
    <w:p w14:paraId="143600FE" w14:textId="77777777" w:rsidR="00B65B61"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DECIMOSEGUNDA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76D0DB20" w14:textId="77777777" w:rsidR="00B65B61"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Colocará, durante la realización de la operación</w:t>
      </w:r>
      <w:r w:rsidR="00F627FF" w:rsidRPr="00753D9E">
        <w:rPr>
          <w:rFonts w:ascii="Calibri" w:hAnsi="Calibri" w:cs="Arial"/>
          <w:bCs/>
          <w:sz w:val="20"/>
          <w:lang w:val="es-ES"/>
        </w:rPr>
        <w:t xml:space="preserve"> (desde que se aprueba la participación en Fase II hasta que recibe el pago de </w:t>
      </w:r>
      <w:proofErr w:type="gramStart"/>
      <w:r w:rsidR="00F627FF" w:rsidRPr="00753D9E">
        <w:rPr>
          <w:rFonts w:ascii="Calibri" w:hAnsi="Calibri" w:cs="Arial"/>
          <w:bCs/>
          <w:sz w:val="20"/>
          <w:lang w:val="es-ES"/>
        </w:rPr>
        <w:t>la misma</w:t>
      </w:r>
      <w:proofErr w:type="gramEnd"/>
      <w:r w:rsidR="00F627FF" w:rsidRPr="00753D9E">
        <w:rPr>
          <w:rFonts w:ascii="Calibri" w:hAnsi="Calibri" w:cs="Arial"/>
          <w:bCs/>
          <w:sz w:val="20"/>
          <w:lang w:val="es-ES"/>
        </w:rPr>
        <w:t>)</w:t>
      </w:r>
      <w:r w:rsidRPr="00753D9E">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753D9E">
        <w:rPr>
          <w:rFonts w:ascii="Calibri" w:hAnsi="Calibri" w:cs="Arial"/>
          <w:bCs/>
          <w:sz w:val="20"/>
          <w:lang w:val="es-ES"/>
        </w:rPr>
        <w:t xml:space="preserve"> (en la línea de logos se colocará la bandera de la Unión Europea y debajo escrito Unión Europea)</w:t>
      </w:r>
      <w:r w:rsidRPr="00753D9E">
        <w:rPr>
          <w:rFonts w:ascii="Calibri" w:hAnsi="Calibri" w:cs="Arial"/>
          <w:bCs/>
          <w:sz w:val="20"/>
          <w:lang w:val="es-ES"/>
        </w:rPr>
        <w:t>, la referencia al Fondo</w:t>
      </w:r>
      <w:r w:rsidR="00075A2C" w:rsidRPr="00753D9E">
        <w:rPr>
          <w:rFonts w:ascii="Calibri" w:hAnsi="Calibri" w:cs="Arial"/>
          <w:bCs/>
          <w:sz w:val="20"/>
          <w:lang w:val="es-ES"/>
        </w:rPr>
        <w:t xml:space="preserve"> (fuera de la línea de logos) en este caso Fondo Europeo de Desarrollo Regional y su lema: Una manera de hacer Europa</w:t>
      </w:r>
      <w:r w:rsidRPr="00753D9E">
        <w:rPr>
          <w:rFonts w:ascii="Calibri" w:hAnsi="Calibri" w:cs="Arial"/>
          <w:bCs/>
          <w:sz w:val="20"/>
          <w:lang w:val="es-ES"/>
        </w:rPr>
        <w:t>, objetivo temático y nombre del proyecto.</w:t>
      </w:r>
      <w:r w:rsidR="00B65B61" w:rsidRPr="00753D9E">
        <w:rPr>
          <w:rFonts w:ascii="Calibri" w:hAnsi="Calibri" w:cs="Arial"/>
          <w:bCs/>
          <w:sz w:val="20"/>
          <w:lang w:val="es-ES"/>
        </w:rPr>
        <w:t xml:space="preserve"> El beneficiario se comprometerá a enviar a la Cámara una fotografía que constate su utilización.</w:t>
      </w:r>
    </w:p>
    <w:p w14:paraId="45734612" w14:textId="77777777" w:rsidR="00830DC4" w:rsidRPr="00753D9E" w:rsidRDefault="00830DC4" w:rsidP="00592377">
      <w:pPr>
        <w:numPr>
          <w:ilvl w:val="0"/>
          <w:numId w:val="4"/>
        </w:numPr>
        <w:spacing w:before="120" w:after="120" w:line="360" w:lineRule="auto"/>
        <w:jc w:val="both"/>
        <w:rPr>
          <w:rFonts w:ascii="Calibri" w:hAnsi="Calibri" w:cs="Arial"/>
          <w:bCs/>
          <w:sz w:val="20"/>
          <w:lang w:val="es-ES"/>
        </w:rPr>
      </w:pPr>
      <w:r w:rsidRPr="00753D9E">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sidRPr="00753D9E">
        <w:rPr>
          <w:rFonts w:ascii="Calibri" w:hAnsi="Calibri" w:cs="Arial"/>
          <w:bCs/>
          <w:sz w:val="20"/>
          <w:lang w:val="es-ES"/>
        </w:rPr>
        <w:t xml:space="preserve"> de manera proporcionada al nivel de apoyo prestado</w:t>
      </w:r>
      <w:r w:rsidRPr="00753D9E">
        <w:rPr>
          <w:rFonts w:ascii="Calibri" w:hAnsi="Calibri" w:cs="Arial"/>
          <w:bCs/>
          <w:sz w:val="20"/>
          <w:lang w:val="es-ES"/>
        </w:rPr>
        <w:t>. Cuando sea manifiesta la imposibilidad de cumplimiento estricto de lo indicado en este punto, la pyme o autónomo entregará un documento acreditando la imposibilidad de cumplimiento.</w:t>
      </w:r>
    </w:p>
    <w:p w14:paraId="72540CA8"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 xml:space="preserve">En este </w:t>
      </w:r>
      <w:r w:rsidR="00ED2244" w:rsidRPr="00753D9E">
        <w:rPr>
          <w:rFonts w:ascii="Calibri" w:hAnsi="Calibri" w:cs="Arial"/>
          <w:bCs/>
          <w:sz w:val="20"/>
          <w:lang w:val="es-ES"/>
        </w:rPr>
        <w:t>apartado, figurará</w:t>
      </w:r>
      <w:r w:rsidRPr="00753D9E">
        <w:rPr>
          <w:rFonts w:ascii="Calibri" w:hAnsi="Calibri" w:cs="Arial"/>
          <w:bCs/>
          <w:sz w:val="20"/>
          <w:lang w:val="es-ES"/>
        </w:rPr>
        <w:t xml:space="preserve"> el logotipo de la Unión Europea, referencia al Fondo y lema junto con la siguiente frase:</w:t>
      </w:r>
    </w:p>
    <w:p w14:paraId="1D768D5B"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“[Nombre de la empresa] ha sido beneficiaria del Fondo Europeo de Desarr</w:t>
      </w:r>
      <w:r w:rsidR="00380887" w:rsidRPr="00753D9E">
        <w:rPr>
          <w:rFonts w:ascii="Calibri" w:hAnsi="Calibri" w:cs="Arial"/>
          <w:bCs/>
          <w:sz w:val="20"/>
          <w:lang w:val="es-ES"/>
        </w:rPr>
        <w:t>ollo Regional cuyo objetivo es mejorar el uso y la calidad de las tecnologías de la información y de las comunicaciones y el acceso a las mismas</w:t>
      </w:r>
      <w:r w:rsidRPr="00753D9E">
        <w:rPr>
          <w:rFonts w:ascii="Calibri" w:hAnsi="Calibri" w:cs="Arial"/>
          <w:bCs/>
          <w:sz w:val="20"/>
          <w:lang w:val="es-ES"/>
        </w:rPr>
        <w:t xml:space="preserve"> y gracias al que ha [descripción de la operación] para [</w:t>
      </w:r>
      <w:r w:rsidR="007766D6" w:rsidRPr="00753D9E">
        <w:rPr>
          <w:rFonts w:ascii="Calibri" w:hAnsi="Calibri" w:cs="Arial"/>
          <w:bCs/>
          <w:sz w:val="20"/>
          <w:lang w:val="es-ES"/>
        </w:rPr>
        <w:t>la mejora de competitividad y productividad de la empresa</w:t>
      </w:r>
      <w:r w:rsidRPr="00753D9E">
        <w:rPr>
          <w:rFonts w:ascii="Calibri" w:hAnsi="Calibri" w:cs="Arial"/>
          <w:bCs/>
          <w:sz w:val="20"/>
          <w:lang w:val="es-ES"/>
        </w:rPr>
        <w:t xml:space="preserve">]. [Fecha de la acción]. Para ello ha contado con el apoyo del [nombre del programa] de la Cámara de Comercio de [nombre de la </w:t>
      </w:r>
      <w:r w:rsidRPr="00753D9E">
        <w:rPr>
          <w:rFonts w:ascii="Calibri" w:hAnsi="Calibri" w:cs="Arial"/>
          <w:bCs/>
          <w:sz w:val="20"/>
          <w:lang w:val="es-ES"/>
        </w:rPr>
        <w:lastRenderedPageBreak/>
        <w:t xml:space="preserve">Cámara].”   </w:t>
      </w:r>
    </w:p>
    <w:p w14:paraId="6819AD81" w14:textId="77777777" w:rsidR="0092174D" w:rsidRPr="00753D9E" w:rsidRDefault="0092174D" w:rsidP="00207E23">
      <w:pPr>
        <w:spacing w:before="120" w:after="120" w:line="360" w:lineRule="auto"/>
        <w:ind w:left="720"/>
        <w:jc w:val="both"/>
        <w:rPr>
          <w:rFonts w:ascii="Calibri" w:hAnsi="Calibri" w:cs="Arial"/>
          <w:bCs/>
          <w:sz w:val="20"/>
          <w:lang w:val="es-ES"/>
        </w:rPr>
      </w:pPr>
      <w:r w:rsidRPr="00753D9E">
        <w:rPr>
          <w:rFonts w:ascii="Calibri" w:hAnsi="Calibri" w:cs="Arial"/>
          <w:bCs/>
          <w:sz w:val="20"/>
          <w:lang w:val="es-ES"/>
        </w:rPr>
        <w:t>Una manera de hacer Europa</w:t>
      </w:r>
    </w:p>
    <w:p w14:paraId="3C2218B6" w14:textId="77777777" w:rsidR="0092174D" w:rsidRDefault="0092174D" w:rsidP="00207E23">
      <w:pPr>
        <w:spacing w:before="120" w:after="120" w:line="360" w:lineRule="auto"/>
        <w:ind w:left="720"/>
        <w:jc w:val="both"/>
        <w:rPr>
          <w:rFonts w:ascii="Calibri" w:hAnsi="Calibri" w:cs="Arial"/>
          <w:bCs/>
          <w:sz w:val="20"/>
          <w:lang w:val="es-ES"/>
        </w:rPr>
      </w:pPr>
      <w:proofErr w:type="gramStart"/>
      <w:r w:rsidRPr="00753D9E">
        <w:rPr>
          <w:rFonts w:ascii="Calibri" w:hAnsi="Calibri" w:cs="Arial"/>
          <w:bCs/>
          <w:sz w:val="20"/>
          <w:lang w:val="es-ES"/>
        </w:rPr>
        <w:t>El material</w:t>
      </w:r>
      <w:r w:rsidR="00183970" w:rsidRPr="00753D9E">
        <w:rPr>
          <w:rFonts w:ascii="Calibri" w:hAnsi="Calibri" w:cs="Arial"/>
          <w:bCs/>
          <w:sz w:val="20"/>
          <w:lang w:val="es-ES"/>
        </w:rPr>
        <w:t xml:space="preserve"> </w:t>
      </w:r>
      <w:r w:rsidRPr="00753D9E">
        <w:rPr>
          <w:rFonts w:ascii="Calibri" w:hAnsi="Calibri" w:cs="Arial"/>
          <w:bCs/>
          <w:sz w:val="20"/>
          <w:lang w:val="es-ES"/>
        </w:rPr>
        <w:t>a justificar</w:t>
      </w:r>
      <w:proofErr w:type="gramEnd"/>
      <w:r w:rsidRPr="00753D9E">
        <w:rPr>
          <w:rFonts w:ascii="Calibri" w:hAnsi="Calibri" w:cs="Arial"/>
          <w:bCs/>
          <w:sz w:val="20"/>
          <w:lang w:val="es-ES"/>
        </w:rPr>
        <w:t xml:space="preserve"> ante la Cámara de España</w:t>
      </w:r>
      <w:r w:rsidR="000913A0" w:rsidRPr="00753D9E">
        <w:rPr>
          <w:rFonts w:ascii="Calibri" w:hAnsi="Calibri" w:cs="Arial"/>
          <w:bCs/>
          <w:sz w:val="20"/>
          <w:lang w:val="es-ES"/>
        </w:rPr>
        <w:t>, que la empresa beneficiaria deberá entregar a la Cámara local</w:t>
      </w:r>
      <w:r w:rsidR="00183970" w:rsidRPr="00753D9E">
        <w:rPr>
          <w:rFonts w:ascii="Calibri" w:hAnsi="Calibri" w:cs="Arial"/>
          <w:bCs/>
          <w:sz w:val="20"/>
          <w:lang w:val="es-ES"/>
        </w:rPr>
        <w:t xml:space="preserve"> debidamente fechado</w:t>
      </w:r>
      <w:r w:rsidR="000913A0" w:rsidRPr="00753D9E">
        <w:rPr>
          <w:rFonts w:ascii="Calibri" w:hAnsi="Calibri" w:cs="Arial"/>
          <w:bCs/>
          <w:sz w:val="20"/>
          <w:lang w:val="es-ES"/>
        </w:rPr>
        <w:t>,</w:t>
      </w:r>
      <w:r w:rsidRPr="00753D9E">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sidRPr="00753D9E">
        <w:rPr>
          <w:rFonts w:ascii="Calibri" w:hAnsi="Calibri" w:cs="Arial"/>
          <w:bCs/>
          <w:sz w:val="20"/>
          <w:lang w:val="es-ES"/>
        </w:rPr>
        <w:t xml:space="preserve"> o sitio de internet</w:t>
      </w:r>
      <w:r w:rsidRPr="00753D9E">
        <w:rPr>
          <w:rFonts w:ascii="Calibri" w:hAnsi="Calibri" w:cs="Arial"/>
          <w:bCs/>
          <w:sz w:val="20"/>
          <w:lang w:val="es-ES"/>
        </w:rPr>
        <w:t>.</w:t>
      </w:r>
    </w:p>
    <w:p w14:paraId="752BC785" w14:textId="77777777" w:rsidR="007915AC" w:rsidRDefault="006166E9" w:rsidP="007915AC">
      <w:pPr>
        <w:pStyle w:val="Default"/>
        <w:numPr>
          <w:ilvl w:val="0"/>
          <w:numId w:val="18"/>
        </w:numPr>
        <w:spacing w:before="240" w:after="120" w:line="360" w:lineRule="auto"/>
        <w:ind w:left="425"/>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TODO EL MATERIAL DE DIFUSIÓN/PROMOCIÓN QUE SEA OBJETO DE COFINANCIACIÓN FEDER ESTÁ SUJETO AL REGLAMENTO (UE) 1303/2013 del Parlamento Europeo y del Consejo de 17/12/2013, según el cual los beneficiarios son responsables de informar de dicha cofinanciación FEDER, a través de la inserción de su logo en todos los materiales, para reflejar adecuadamente la financiación de dichos elementos por los Fondos comunitarios.</w:t>
      </w:r>
    </w:p>
    <w:p w14:paraId="1E1FA69D" w14:textId="0D04332C" w:rsidR="007915AC" w:rsidRPr="007915AC" w:rsidRDefault="007915AC" w:rsidP="007915AC">
      <w:pPr>
        <w:pStyle w:val="Default"/>
        <w:spacing w:before="240" w:after="120" w:line="360" w:lineRule="auto"/>
        <w:ind w:left="425"/>
        <w:jc w:val="both"/>
        <w:rPr>
          <w:rFonts w:ascii="Calibri" w:eastAsia="Times New Roman" w:hAnsi="Calibri"/>
          <w:bCs/>
          <w:color w:val="auto"/>
          <w:sz w:val="20"/>
          <w:szCs w:val="20"/>
          <w:lang w:eastAsia="ar-SA"/>
        </w:rPr>
      </w:pPr>
      <w:r w:rsidRPr="007915AC">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p>
    <w:p w14:paraId="031AD8B6" w14:textId="77777777" w:rsidR="0077113B"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i</w:t>
      </w:r>
      <w:r w:rsidR="0077113B" w:rsidRPr="00753D9E">
        <w:rPr>
          <w:rFonts w:ascii="Calibri" w:hAnsi="Calibri" w:cs="Arial"/>
          <w:bCs/>
          <w:sz w:val="20"/>
          <w:lang w:val="es-ES"/>
        </w:rPr>
        <w:t>gualmente, la aceptación de esta ayuda supone su permiso a que el Organismo que la concede publique en su página web su conformidad con el texto que se adjunta:</w:t>
      </w:r>
    </w:p>
    <w:p w14:paraId="37F86262"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w:t>
      </w:r>
      <w:r w:rsidR="0074550B" w:rsidRPr="00753D9E">
        <w:rPr>
          <w:rFonts w:ascii="Calibri" w:hAnsi="Calibri" w:cs="Arial"/>
          <w:bCs/>
          <w:sz w:val="20"/>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0074550B" w:rsidRPr="00753D9E">
        <w:rPr>
          <w:rFonts w:ascii="Calibri" w:hAnsi="Calibri" w:cs="Arial"/>
          <w:bCs/>
          <w:sz w:val="20"/>
          <w:lang w:val="es-ES"/>
        </w:rPr>
        <w:t>que</w:t>
      </w:r>
      <w:proofErr w:type="gramEnd"/>
      <w:r w:rsidR="0074550B" w:rsidRPr="00753D9E">
        <w:rPr>
          <w:rFonts w:ascii="Calibri" w:hAnsi="Calibri" w:cs="Arial"/>
          <w:bCs/>
          <w:sz w:val="20"/>
          <w:lang w:val="es-ES"/>
        </w:rPr>
        <w:t xml:space="preserve"> </w:t>
      </w:r>
      <w:proofErr w:type="spellStart"/>
      <w:r w:rsidR="0074550B" w:rsidRPr="00753D9E">
        <w:rPr>
          <w:rFonts w:ascii="Calibri" w:hAnsi="Calibri" w:cs="Arial"/>
          <w:bCs/>
          <w:sz w:val="20"/>
          <w:lang w:val="es-ES"/>
        </w:rPr>
        <w:t>valoro</w:t>
      </w:r>
      <w:proofErr w:type="spellEnd"/>
      <w:r w:rsidR="0074550B" w:rsidRPr="00753D9E">
        <w:rPr>
          <w:rFonts w:ascii="Calibri" w:hAnsi="Calibri" w:cs="Arial"/>
          <w:bCs/>
          <w:sz w:val="20"/>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53D9E">
        <w:rPr>
          <w:rFonts w:ascii="Calibri" w:hAnsi="Calibri" w:cs="Arial"/>
          <w:bCs/>
          <w:sz w:val="20"/>
          <w:lang w:val="es-ES"/>
        </w:rPr>
        <w:t>".</w:t>
      </w:r>
    </w:p>
    <w:p w14:paraId="4EE32025" w14:textId="77777777" w:rsidR="0077113B" w:rsidRPr="00753D9E" w:rsidRDefault="0077113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Todo ello conforme a lo establecido en el Anexo XII del Reglamento (UE) 1303/2013, en materia de información y comunicación sobre el apoyo procedente del FEDER.</w:t>
      </w:r>
    </w:p>
    <w:p w14:paraId="7A55146A"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l</w:t>
      </w:r>
      <w:r w:rsidR="0077113B" w:rsidRPr="00753D9E">
        <w:rPr>
          <w:rFonts w:ascii="Calibri" w:hAnsi="Calibri" w:cs="Arial"/>
          <w:bCs/>
          <w:sz w:val="20"/>
          <w:lang w:val="es-ES"/>
        </w:rPr>
        <w:t xml:space="preserve">a empresa da su consentimiento para que sus datos sean incluidos en la lista publicada de conformidad con el art. 115 apartado 2) del Reglamento (UE) </w:t>
      </w:r>
      <w:proofErr w:type="spellStart"/>
      <w:r w:rsidR="0077113B" w:rsidRPr="00753D9E">
        <w:rPr>
          <w:rFonts w:ascii="Calibri" w:hAnsi="Calibri" w:cs="Arial"/>
          <w:bCs/>
          <w:sz w:val="20"/>
          <w:lang w:val="es-ES"/>
        </w:rPr>
        <w:t>nº</w:t>
      </w:r>
      <w:proofErr w:type="spellEnd"/>
      <w:r w:rsidR="0077113B" w:rsidRPr="00753D9E">
        <w:rPr>
          <w:rFonts w:ascii="Calibri" w:hAnsi="Calibri" w:cs="Arial"/>
          <w:bCs/>
          <w:sz w:val="20"/>
          <w:lang w:val="es-ES"/>
        </w:rPr>
        <w:t xml:space="preserve"> 1303/2013 del Parlamento Europeo y del Consejo de 17 de diciembre de 2013, siendo conocedora de que la aceptación de la </w:t>
      </w:r>
      <w:proofErr w:type="gramStart"/>
      <w:r w:rsidR="0077113B" w:rsidRPr="00753D9E">
        <w:rPr>
          <w:rFonts w:ascii="Calibri" w:hAnsi="Calibri" w:cs="Arial"/>
          <w:bCs/>
          <w:sz w:val="20"/>
          <w:lang w:val="es-ES"/>
        </w:rPr>
        <w:t>ayuda,</w:t>
      </w:r>
      <w:proofErr w:type="gramEnd"/>
      <w:r w:rsidR="0077113B" w:rsidRPr="00753D9E">
        <w:rPr>
          <w:rFonts w:ascii="Calibri" w:hAnsi="Calibri" w:cs="Arial"/>
          <w:bCs/>
          <w:sz w:val="20"/>
          <w:lang w:val="es-ES"/>
        </w:rPr>
        <w:t xml:space="preserve"> supone su aceptación a ser</w:t>
      </w:r>
      <w:r w:rsidR="0077113B" w:rsidRPr="0077113B">
        <w:rPr>
          <w:rFonts w:ascii="Calibri" w:hAnsi="Calibri" w:cs="Arial"/>
          <w:bCs/>
          <w:sz w:val="20"/>
          <w:lang w:val="es-ES"/>
        </w:rPr>
        <w:t xml:space="preserve"> incluidas en la mencionada lista.</w:t>
      </w:r>
    </w:p>
    <w:p w14:paraId="2CFD12B5" w14:textId="4B0F57BA" w:rsidR="007819C0" w:rsidRPr="00A33BD1" w:rsidRDefault="007819C0" w:rsidP="00207E23">
      <w:pPr>
        <w:spacing w:before="120" w:after="120" w:line="360" w:lineRule="auto"/>
        <w:jc w:val="both"/>
        <w:rPr>
          <w:lang w:val="es-ES"/>
        </w:rPr>
      </w:pPr>
      <w:r>
        <w:rPr>
          <w:rFonts w:ascii="Calibri" w:hAnsi="Calibri" w:cs="Calibri"/>
          <w:bCs/>
          <w:sz w:val="20"/>
          <w:lang w:val="es-ES"/>
        </w:rPr>
        <w:t>Por otro lado, a los efectos del Reglamento General de Protección de Datos, Cámara de Comercio de España con dirección en C/ Ribera de Loira 12, 28042 Madrid y Cámara de Comercio de</w:t>
      </w:r>
      <w:r w:rsidR="00B74A9B">
        <w:rPr>
          <w:rFonts w:ascii="Calibri" w:hAnsi="Calibri" w:cs="Calibri"/>
          <w:bCs/>
          <w:sz w:val="20"/>
          <w:lang w:val="es-ES"/>
        </w:rPr>
        <w:t xml:space="preserve">l Campo de Gibraltar, con dirección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w:t>
      </w:r>
      <w:r w:rsidR="00D4435E">
        <w:rPr>
          <w:rFonts w:ascii="Calibri" w:hAnsi="Calibri" w:cs="Calibri"/>
          <w:bCs/>
          <w:sz w:val="20"/>
          <w:lang w:val="es-ES"/>
        </w:rPr>
        <w:t>Ciberseguridad</w:t>
      </w:r>
      <w:r>
        <w:rPr>
          <w:rFonts w:ascii="Calibri" w:hAnsi="Calibri" w:cs="Calibri"/>
          <w:bCs/>
          <w:sz w:val="20"/>
          <w:lang w:val="es-ES"/>
        </w:rPr>
        <w:t xml:space="preserve">. La finalidad de dicho tratamiento es posibilitar la ejecución, desarrollo, seguimiento y control del Programa </w:t>
      </w:r>
      <w:r w:rsidR="00D4435E">
        <w:rPr>
          <w:rFonts w:ascii="Calibri" w:hAnsi="Calibri" w:cs="Calibri"/>
          <w:bCs/>
          <w:sz w:val="20"/>
          <w:lang w:val="es-ES"/>
        </w:rPr>
        <w:t>Ciberseguridad</w:t>
      </w:r>
      <w:r>
        <w:rPr>
          <w:rFonts w:ascii="Calibri" w:hAnsi="Calibri" w:cs="Calibri"/>
          <w:bCs/>
          <w:sz w:val="20"/>
          <w:lang w:val="es-ES"/>
        </w:rPr>
        <w:t xml:space="preserve">. En el marco de este Programa sus datos serán comunicados a las </w:t>
      </w:r>
      <w:r>
        <w:rPr>
          <w:rFonts w:ascii="Calibri" w:hAnsi="Calibri" w:cs="Calibri"/>
          <w:bCs/>
          <w:sz w:val="20"/>
          <w:lang w:val="es-ES"/>
        </w:rPr>
        <w:lastRenderedPageBreak/>
        <w:t xml:space="preserve">autoridades competentes en el FEDER, organismo </w:t>
      </w:r>
      <w:proofErr w:type="spellStart"/>
      <w:r>
        <w:rPr>
          <w:rFonts w:ascii="Calibri" w:hAnsi="Calibri" w:cs="Calibri"/>
          <w:bCs/>
          <w:sz w:val="20"/>
          <w:lang w:val="es-ES"/>
        </w:rPr>
        <w:t>cofinanciador</w:t>
      </w:r>
      <w:proofErr w:type="spellEnd"/>
      <w:r>
        <w:rPr>
          <w:rFonts w:ascii="Calibri" w:hAnsi="Calibri" w:cs="Calibri"/>
          <w:bCs/>
          <w:sz w:val="20"/>
          <w:lang w:val="es-ES"/>
        </w:rPr>
        <w:t xml:space="preserve"> del Programa </w:t>
      </w:r>
      <w:r w:rsidR="00D4435E">
        <w:rPr>
          <w:rFonts w:ascii="Calibri" w:hAnsi="Calibri" w:cs="Calibri"/>
          <w:bCs/>
          <w:sz w:val="20"/>
          <w:lang w:val="es-ES"/>
        </w:rPr>
        <w:t>Ciberseguridad</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03C36853" w14:textId="77777777" w:rsidR="007819C0" w:rsidRPr="00A33BD1" w:rsidRDefault="007819C0" w:rsidP="00207E23">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A85DEF6" w14:textId="735E0FC5" w:rsidR="0077113B" w:rsidRDefault="007819C0" w:rsidP="00207E23">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 a</w:t>
      </w:r>
      <w:r w:rsidR="00B74A9B">
        <w:rPr>
          <w:rFonts w:ascii="Calibri" w:hAnsi="Calibri" w:cs="Calibri"/>
          <w:bCs/>
          <w:sz w:val="20"/>
          <w:lang w:val="es-ES" w:eastAsia="zh-CN"/>
        </w:rPr>
        <w:t xml:space="preserve"> camara@camaracg.com.</w:t>
      </w:r>
      <w:r w:rsidRPr="00A33BD1">
        <w:rPr>
          <w:rFonts w:ascii="Calibri" w:hAnsi="Calibri" w:cs="Calibri"/>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14:paraId="7CC78703" w14:textId="77777777" w:rsidR="0077113B" w:rsidRPr="0077113B"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DECIMOQUINTA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0D9383D7"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15D402C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017A85F3" w14:textId="77777777" w:rsidR="0077113B" w:rsidRDefault="0077113B" w:rsidP="00207E23">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54717AF7" w14:textId="77777777" w:rsidR="00C72982" w:rsidRPr="00C72982" w:rsidRDefault="00C72982" w:rsidP="00207E23">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 xml:space="preserve">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w:t>
      </w:r>
      <w:r w:rsidRPr="00C72982">
        <w:rPr>
          <w:rFonts w:ascii="Calibri" w:hAnsi="Calibri" w:cs="Arial"/>
          <w:bCs/>
          <w:sz w:val="20"/>
          <w:lang w:val="es-ES"/>
        </w:rPr>
        <w:lastRenderedPageBreak/>
        <w:t>ejecutadas y pagadas</w:t>
      </w:r>
      <w:r>
        <w:rPr>
          <w:rFonts w:ascii="Calibri" w:hAnsi="Calibri" w:cs="Arial"/>
          <w:bCs/>
          <w:sz w:val="20"/>
          <w:lang w:val="es-ES"/>
        </w:rPr>
        <w:t>.</w:t>
      </w:r>
    </w:p>
    <w:p w14:paraId="20873EB5" w14:textId="77777777" w:rsid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7F7D770C" w14:textId="77777777" w:rsidR="00AC6EA5" w:rsidRPr="00753D9E"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proofErr w:type="gramStart"/>
      <w:r w:rsidR="00AC6EA5" w:rsidRPr="00753D9E">
        <w:rPr>
          <w:rFonts w:ascii="Calibri" w:hAnsi="Calibri" w:cs="Arial"/>
          <w:bCs/>
          <w:sz w:val="20"/>
          <w:lang w:val="es-ES"/>
        </w:rPr>
        <w:t>Convenio,</w:t>
      </w:r>
      <w:proofErr w:type="gramEnd"/>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B4D0AA3" w14:textId="46D648E9" w:rsidR="00AC6EA5" w:rsidRDefault="00FF64E0" w:rsidP="00207E23">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DECIMOSÉPTIMA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D4435E">
        <w:rPr>
          <w:rFonts w:ascii="Calibri" w:hAnsi="Calibri" w:cs="Arial"/>
          <w:bCs/>
          <w:sz w:val="20"/>
          <w:lang w:val="es-ES"/>
        </w:rPr>
        <w:t>Ciberseguridad</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259DCBAF" w14:textId="77777777" w:rsidR="00AB405C" w:rsidRDefault="00AB405C" w:rsidP="00207E23">
      <w:pPr>
        <w:spacing w:before="120" w:after="120" w:line="360" w:lineRule="auto"/>
        <w:jc w:val="both"/>
        <w:rPr>
          <w:rFonts w:ascii="Calibri" w:hAnsi="Calibri" w:cs="Arial"/>
          <w:bCs/>
          <w:sz w:val="20"/>
          <w:lang w:val="es-ES"/>
        </w:rPr>
      </w:pPr>
    </w:p>
    <w:p w14:paraId="319BC274" w14:textId="77777777" w:rsidR="00AB405C" w:rsidRPr="00AB405C" w:rsidRDefault="00AB405C" w:rsidP="00207E23">
      <w:pPr>
        <w:spacing w:before="120" w:after="120"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252"/>
        <w:gridCol w:w="4251"/>
      </w:tblGrid>
      <w:tr w:rsidR="00C56763" w:rsidRPr="00C11BDE" w14:paraId="004802AF" w14:textId="77777777" w:rsidTr="00441CC2">
        <w:tc>
          <w:tcPr>
            <w:tcW w:w="4463" w:type="dxa"/>
            <w:shd w:val="clear" w:color="auto" w:fill="auto"/>
          </w:tcPr>
          <w:p w14:paraId="0BCDFE22" w14:textId="77777777" w:rsidR="00C56763" w:rsidRPr="00B74A9B" w:rsidRDefault="00C56763" w:rsidP="00441CC2">
            <w:pPr>
              <w:spacing w:before="120" w:after="120" w:line="360" w:lineRule="auto"/>
              <w:jc w:val="both"/>
              <w:rPr>
                <w:rFonts w:ascii="Calibri" w:hAnsi="Calibri" w:cs="Arial"/>
                <w:bCs/>
                <w:sz w:val="20"/>
                <w:lang w:val="es-ES"/>
              </w:rPr>
            </w:pPr>
            <w:r w:rsidRPr="00B74A9B">
              <w:rPr>
                <w:rFonts w:ascii="Calibri" w:hAnsi="Calibri" w:cs="Arial"/>
                <w:bCs/>
                <w:sz w:val="20"/>
                <w:lang w:val="es-ES"/>
              </w:rPr>
              <w:t>D./Dª.</w:t>
            </w:r>
          </w:p>
          <w:p w14:paraId="789B0370" w14:textId="77777777" w:rsidR="00C56763" w:rsidRPr="00B74A9B" w:rsidRDefault="00C56763" w:rsidP="00441CC2">
            <w:pPr>
              <w:spacing w:before="120" w:after="120" w:line="360" w:lineRule="auto"/>
              <w:jc w:val="both"/>
              <w:rPr>
                <w:rFonts w:ascii="Calibri" w:hAnsi="Calibri" w:cs="Arial"/>
                <w:bCs/>
                <w:sz w:val="20"/>
                <w:lang w:val="es-ES"/>
              </w:rPr>
            </w:pPr>
            <w:r w:rsidRPr="00B74A9B">
              <w:rPr>
                <w:rFonts w:ascii="Calibri" w:hAnsi="Calibri" w:cs="Arial"/>
                <w:bCs/>
                <w:sz w:val="20"/>
                <w:lang w:val="es-ES"/>
              </w:rPr>
              <w:t>Responsable de la Cámara</w:t>
            </w:r>
          </w:p>
          <w:p w14:paraId="6DDFDC84" w14:textId="77777777" w:rsidR="00C56763" w:rsidRPr="00B74A9B" w:rsidRDefault="00C56763" w:rsidP="00441CC2">
            <w:pPr>
              <w:spacing w:before="120" w:after="120" w:line="360" w:lineRule="auto"/>
              <w:jc w:val="both"/>
              <w:rPr>
                <w:rFonts w:ascii="Calibri" w:hAnsi="Calibri" w:cs="Arial"/>
                <w:bCs/>
                <w:sz w:val="20"/>
                <w:lang w:val="es-ES"/>
              </w:rPr>
            </w:pPr>
            <w:r w:rsidRPr="00B74A9B">
              <w:rPr>
                <w:rFonts w:ascii="Calibri" w:hAnsi="Calibri" w:cs="Arial"/>
                <w:bCs/>
                <w:sz w:val="20"/>
                <w:lang w:val="es-ES"/>
              </w:rPr>
              <w:t>Firma</w:t>
            </w:r>
          </w:p>
        </w:tc>
        <w:tc>
          <w:tcPr>
            <w:tcW w:w="4463" w:type="dxa"/>
            <w:shd w:val="clear" w:color="auto" w:fill="auto"/>
          </w:tcPr>
          <w:p w14:paraId="401BA578" w14:textId="77777777" w:rsidR="00C56763" w:rsidRPr="00B74A9B" w:rsidRDefault="00C56763" w:rsidP="00441CC2">
            <w:pPr>
              <w:spacing w:before="120" w:after="120" w:line="360" w:lineRule="auto"/>
              <w:jc w:val="both"/>
              <w:rPr>
                <w:rFonts w:ascii="Calibri" w:hAnsi="Calibri" w:cs="Arial"/>
                <w:bCs/>
                <w:sz w:val="20"/>
                <w:lang w:val="es-ES"/>
              </w:rPr>
            </w:pPr>
            <w:r w:rsidRPr="00B74A9B">
              <w:rPr>
                <w:rFonts w:ascii="Calibri" w:hAnsi="Calibri" w:cs="Arial"/>
                <w:bCs/>
                <w:sz w:val="20"/>
                <w:lang w:val="es-ES"/>
              </w:rPr>
              <w:t>D./Dª.</w:t>
            </w:r>
          </w:p>
          <w:p w14:paraId="7FA7CD9F" w14:textId="77777777" w:rsidR="00C56763" w:rsidRPr="00B74A9B" w:rsidRDefault="00C56763" w:rsidP="00441CC2">
            <w:pPr>
              <w:spacing w:before="120" w:after="120" w:line="360" w:lineRule="auto"/>
              <w:jc w:val="both"/>
              <w:rPr>
                <w:rFonts w:ascii="Calibri" w:hAnsi="Calibri" w:cs="Arial"/>
                <w:bCs/>
                <w:sz w:val="20"/>
                <w:lang w:val="es-ES"/>
              </w:rPr>
            </w:pPr>
            <w:r w:rsidRPr="00B74A9B">
              <w:rPr>
                <w:rFonts w:ascii="Calibri" w:hAnsi="Calibri" w:cs="Arial"/>
                <w:bCs/>
                <w:sz w:val="20"/>
                <w:lang w:val="es-ES"/>
              </w:rPr>
              <w:t>Responsable de la empresa</w:t>
            </w:r>
          </w:p>
          <w:p w14:paraId="63885594" w14:textId="77777777" w:rsidR="00C56763" w:rsidRPr="00B74A9B" w:rsidRDefault="00C56763" w:rsidP="00441CC2">
            <w:pPr>
              <w:spacing w:before="120" w:after="120" w:line="360" w:lineRule="auto"/>
              <w:jc w:val="both"/>
              <w:rPr>
                <w:rFonts w:ascii="Calibri" w:hAnsi="Calibri" w:cs="Arial"/>
                <w:bCs/>
                <w:sz w:val="20"/>
                <w:lang w:val="es-ES"/>
              </w:rPr>
            </w:pPr>
            <w:r w:rsidRPr="00B74A9B">
              <w:rPr>
                <w:rFonts w:ascii="Calibri" w:hAnsi="Calibri" w:cs="Arial"/>
                <w:bCs/>
                <w:sz w:val="20"/>
                <w:lang w:val="es-ES"/>
              </w:rPr>
              <w:t>Firma</w:t>
            </w:r>
          </w:p>
        </w:tc>
      </w:tr>
    </w:tbl>
    <w:p w14:paraId="659BA6F9" w14:textId="77777777" w:rsidR="00C56763" w:rsidRPr="00445670" w:rsidRDefault="00C56763" w:rsidP="00C56763">
      <w:pPr>
        <w:jc w:val="both"/>
        <w:rPr>
          <w:rFonts w:ascii="Calibri" w:hAnsi="Calibri" w:cs="Arial"/>
          <w:bCs/>
          <w:sz w:val="2"/>
          <w:szCs w:val="2"/>
          <w:lang w:val="es-ES"/>
        </w:rPr>
      </w:pPr>
    </w:p>
    <w:p w14:paraId="3F7FB9BA" w14:textId="219C7F57" w:rsidR="00C56763" w:rsidRPr="00AB405C" w:rsidRDefault="00C56763" w:rsidP="00C56763">
      <w:pPr>
        <w:spacing w:before="120" w:after="120" w:line="360" w:lineRule="auto"/>
        <w:jc w:val="both"/>
        <w:rPr>
          <w:rFonts w:ascii="Calibri" w:hAnsi="Calibri" w:cs="Arial"/>
          <w:bCs/>
          <w:sz w:val="20"/>
          <w:lang w:val="es-ES"/>
        </w:rPr>
      </w:pPr>
    </w:p>
    <w:p w14:paraId="317A6C7B" w14:textId="33066D4C" w:rsidR="005210D0" w:rsidRPr="00AB405C" w:rsidRDefault="005210D0" w:rsidP="00207E23">
      <w:pPr>
        <w:spacing w:before="120" w:after="120" w:line="360" w:lineRule="auto"/>
        <w:jc w:val="both"/>
        <w:rPr>
          <w:rFonts w:ascii="Calibri" w:hAnsi="Calibri" w:cs="Arial"/>
          <w:bCs/>
          <w:sz w:val="20"/>
          <w:lang w:val="es-ES"/>
        </w:rPr>
      </w:pPr>
    </w:p>
    <w:sectPr w:rsidR="005210D0" w:rsidRPr="00AB405C" w:rsidSect="00EF074D">
      <w:headerReference w:type="default" r:id="rId8"/>
      <w:footerReference w:type="default" r:id="rId9"/>
      <w:pgSz w:w="11905" w:h="16837"/>
      <w:pgMar w:top="1702" w:right="1701" w:bottom="1702" w:left="1701" w:header="680" w:footer="2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AC2A2B" w14:textId="77777777" w:rsidR="0043313E" w:rsidRDefault="0043313E">
      <w:r>
        <w:separator/>
      </w:r>
    </w:p>
  </w:endnote>
  <w:endnote w:type="continuationSeparator" w:id="0">
    <w:p w14:paraId="50534B88" w14:textId="77777777" w:rsidR="0043313E" w:rsidRDefault="00433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C18969" w14:textId="20792A35" w:rsidR="002A478F" w:rsidRDefault="002A478F" w:rsidP="003F3F47">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007915AC">
      <w:rPr>
        <w:rFonts w:ascii="Calibri" w:hAnsi="Calibri"/>
        <w:b/>
        <w:i/>
        <w:sz w:val="22"/>
        <w:szCs w:val="22"/>
        <w:lang w:val="es-ES"/>
      </w:rPr>
      <w:t xml:space="preserve">   </w:t>
    </w:r>
    <w:r w:rsidRPr="00320A80">
      <w:rPr>
        <w:rFonts w:ascii="Calibri" w:hAnsi="Calibri"/>
        <w:b/>
        <w:sz w:val="22"/>
        <w:szCs w:val="22"/>
        <w:lang w:val="es-ES"/>
      </w:rPr>
      <w:t>Una manera de hacer Europa</w:t>
    </w:r>
  </w:p>
  <w:p w14:paraId="5E951DD1" w14:textId="77777777" w:rsidR="00EF074D" w:rsidRPr="00EF074D" w:rsidRDefault="00EF074D" w:rsidP="00EF074D">
    <w:pPr>
      <w:pBdr>
        <w:top w:val="single" w:sz="4" w:space="1" w:color="auto"/>
      </w:pBdr>
      <w:tabs>
        <w:tab w:val="left" w:pos="3969"/>
      </w:tabs>
      <w:rPr>
        <w:rFonts w:ascii="Calibri" w:hAnsi="Calibri"/>
        <w:b/>
        <w:sz w:val="10"/>
        <w:szCs w:val="10"/>
        <w:lang w:val="es-ES"/>
      </w:rPr>
    </w:pPr>
  </w:p>
  <w:tbl>
    <w:tblPr>
      <w:tblW w:w="0" w:type="auto"/>
      <w:tblBorders>
        <w:insideH w:val="single" w:sz="4" w:space="0" w:color="auto"/>
      </w:tblBorders>
      <w:tblLook w:val="04A0" w:firstRow="1" w:lastRow="0" w:firstColumn="1" w:lastColumn="0" w:noHBand="0" w:noVBand="1"/>
    </w:tblPr>
    <w:tblGrid>
      <w:gridCol w:w="4239"/>
      <w:gridCol w:w="4264"/>
    </w:tblGrid>
    <w:tr w:rsidR="003F3F47" w:rsidRPr="00EF074D" w14:paraId="4E53200A" w14:textId="77777777" w:rsidTr="00AF1511">
      <w:trPr>
        <w:trHeight w:val="274"/>
      </w:trPr>
      <w:tc>
        <w:tcPr>
          <w:tcW w:w="4855" w:type="dxa"/>
          <w:shd w:val="clear" w:color="auto" w:fill="auto"/>
        </w:tcPr>
        <w:p w14:paraId="19C1507F" w14:textId="3709EDE8" w:rsidR="003F3F47" w:rsidRPr="00AF1511" w:rsidRDefault="003F3F47" w:rsidP="00FA6FA6">
          <w:pPr>
            <w:rPr>
              <w:rFonts w:ascii="Calibri" w:hAnsi="Calibri"/>
              <w:b/>
              <w:sz w:val="22"/>
              <w:szCs w:val="22"/>
            </w:rPr>
          </w:pPr>
        </w:p>
      </w:tc>
      <w:tc>
        <w:tcPr>
          <w:tcW w:w="4856" w:type="dxa"/>
          <w:shd w:val="clear" w:color="auto" w:fill="auto"/>
        </w:tcPr>
        <w:p w14:paraId="2839D953" w14:textId="03D95E5C" w:rsidR="003F3F47" w:rsidRPr="00EF074D" w:rsidRDefault="003F3F47" w:rsidP="00AF1511">
          <w:pPr>
            <w:jc w:val="right"/>
            <w:rPr>
              <w:rFonts w:ascii="Calibri" w:hAnsi="Calibri" w:cs="Calibri"/>
              <w:b/>
              <w:sz w:val="22"/>
              <w:szCs w:val="22"/>
            </w:rPr>
          </w:pP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PAGE </w:instrText>
          </w:r>
          <w:r w:rsidRPr="00EF074D">
            <w:rPr>
              <w:rStyle w:val="Nmerodepgina"/>
              <w:rFonts w:ascii="Calibri" w:hAnsi="Calibri" w:cs="Calibri"/>
              <w:sz w:val="18"/>
              <w:szCs w:val="18"/>
            </w:rPr>
            <w:fldChar w:fldCharType="separate"/>
          </w:r>
          <w:r w:rsidR="004243A5">
            <w:rPr>
              <w:rStyle w:val="Nmerodepgina"/>
              <w:rFonts w:ascii="Calibri" w:hAnsi="Calibri" w:cs="Calibri"/>
              <w:noProof/>
              <w:sz w:val="18"/>
              <w:szCs w:val="18"/>
            </w:rPr>
            <w:t>11</w:t>
          </w:r>
          <w:r w:rsidRPr="00EF074D">
            <w:rPr>
              <w:rStyle w:val="Nmerodepgina"/>
              <w:rFonts w:ascii="Calibri" w:hAnsi="Calibri" w:cs="Calibri"/>
              <w:sz w:val="18"/>
              <w:szCs w:val="18"/>
            </w:rPr>
            <w:fldChar w:fldCharType="end"/>
          </w:r>
          <w:r w:rsidRPr="00EF074D">
            <w:rPr>
              <w:rStyle w:val="Nmerodepgina"/>
              <w:rFonts w:ascii="Calibri" w:hAnsi="Calibri" w:cs="Calibri"/>
              <w:sz w:val="18"/>
              <w:szCs w:val="18"/>
            </w:rPr>
            <w:t xml:space="preserve"> de </w:t>
          </w:r>
          <w:r w:rsidRPr="00EF074D">
            <w:rPr>
              <w:rStyle w:val="Nmerodepgina"/>
              <w:rFonts w:ascii="Calibri" w:hAnsi="Calibri" w:cs="Calibri"/>
              <w:sz w:val="18"/>
              <w:szCs w:val="18"/>
            </w:rPr>
            <w:fldChar w:fldCharType="begin"/>
          </w:r>
          <w:r w:rsidRPr="00EF074D">
            <w:rPr>
              <w:rStyle w:val="Nmerodepgina"/>
              <w:rFonts w:ascii="Calibri" w:hAnsi="Calibri" w:cs="Calibri"/>
              <w:sz w:val="18"/>
              <w:szCs w:val="18"/>
            </w:rPr>
            <w:instrText xml:space="preserve"> NUMPAGES </w:instrText>
          </w:r>
          <w:r w:rsidRPr="00EF074D">
            <w:rPr>
              <w:rStyle w:val="Nmerodepgina"/>
              <w:rFonts w:ascii="Calibri" w:hAnsi="Calibri" w:cs="Calibri"/>
              <w:sz w:val="18"/>
              <w:szCs w:val="18"/>
            </w:rPr>
            <w:fldChar w:fldCharType="separate"/>
          </w:r>
          <w:r w:rsidR="004243A5">
            <w:rPr>
              <w:rStyle w:val="Nmerodepgina"/>
              <w:rFonts w:ascii="Calibri" w:hAnsi="Calibri" w:cs="Calibri"/>
              <w:noProof/>
              <w:sz w:val="18"/>
              <w:szCs w:val="18"/>
            </w:rPr>
            <w:t>12</w:t>
          </w:r>
          <w:r w:rsidRPr="00EF074D">
            <w:rPr>
              <w:rStyle w:val="Nmerodepgina"/>
              <w:rFonts w:ascii="Calibri" w:hAnsi="Calibri" w:cs="Calibri"/>
              <w:sz w:val="18"/>
              <w:szCs w:val="18"/>
            </w:rPr>
            <w:fldChar w:fldCharType="end"/>
          </w:r>
        </w:p>
      </w:tc>
    </w:tr>
  </w:tbl>
  <w:p w14:paraId="6601062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C60F9C" w14:textId="77777777" w:rsidR="0043313E" w:rsidRDefault="0043313E">
      <w:r>
        <w:separator/>
      </w:r>
    </w:p>
  </w:footnote>
  <w:footnote w:type="continuationSeparator" w:id="0">
    <w:p w14:paraId="51DF3EC1" w14:textId="77777777" w:rsidR="0043313E" w:rsidRDefault="0043313E">
      <w:r>
        <w:continuationSeparator/>
      </w:r>
    </w:p>
  </w:footnote>
  <w:footnote w:id="1">
    <w:p w14:paraId="7CCFE629" w14:textId="77777777" w:rsidR="00A11373" w:rsidRPr="003E12FE" w:rsidRDefault="00A11373" w:rsidP="00E91FBD">
      <w:pPr>
        <w:pStyle w:val="Textonotapie"/>
        <w:jc w:val="both"/>
        <w:rPr>
          <w:lang w:val="es-ES"/>
        </w:rPr>
      </w:pPr>
      <w:r>
        <w:rPr>
          <w:rStyle w:val="Refdenotaalpie"/>
        </w:rPr>
        <w:footnoteRef/>
      </w:r>
      <w:r w:rsidRPr="003E12FE">
        <w:rPr>
          <w:lang w:val="es-ES"/>
        </w:rPr>
        <w:t xml:space="preserve"> </w:t>
      </w:r>
      <w:r w:rsidRPr="00D436FA">
        <w:rPr>
          <w:rFonts w:asciiTheme="minorHAnsi" w:hAnsiTheme="minorHAnsi" w:cstheme="minorHAnsi"/>
          <w:sz w:val="18"/>
          <w:lang w:val="es-ES"/>
        </w:rPr>
        <w:t>Se consideran empresas creadas aquellas que no existían tres años antes de recibir la ayuda. No se considera empresa nueva si únicamente cambia su forma legal.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C20B6" w14:textId="05C094C7" w:rsidR="009B2B2D" w:rsidRDefault="00BF2887" w:rsidP="009B2B2D">
    <w:pPr>
      <w:pStyle w:val="Encabezado"/>
      <w:jc w:val="center"/>
    </w:pPr>
    <w:r>
      <w:rPr>
        <w:noProof/>
      </w:rPr>
      <mc:AlternateContent>
        <mc:Choice Requires="wpg">
          <w:drawing>
            <wp:anchor distT="0" distB="0" distL="114300" distR="114300" simplePos="0" relativeHeight="251659264" behindDoc="0" locked="0" layoutInCell="1" allowOverlap="1" wp14:anchorId="48184F03" wp14:editId="2E6D7469">
              <wp:simplePos x="0" y="0"/>
              <wp:positionH relativeFrom="column">
                <wp:posOffset>-838200</wp:posOffset>
              </wp:positionH>
              <wp:positionV relativeFrom="paragraph">
                <wp:posOffset>-153035</wp:posOffset>
              </wp:positionV>
              <wp:extent cx="6708140" cy="611505"/>
              <wp:effectExtent l="0" t="0" r="0" b="0"/>
              <wp:wrapNone/>
              <wp:docPr id="2" name="Grupo 2"/>
              <wp:cNvGraphicFramePr/>
              <a:graphic xmlns:a="http://schemas.openxmlformats.org/drawingml/2006/main">
                <a:graphicData uri="http://schemas.microsoft.com/office/word/2010/wordprocessingGroup">
                  <wpg:wgp>
                    <wpg:cNvGrpSpPr/>
                    <wpg:grpSpPr>
                      <a:xfrm>
                        <a:off x="0" y="0"/>
                        <a:ext cx="6708140" cy="611505"/>
                        <a:chOff x="0" y="0"/>
                        <a:chExt cx="6708140" cy="611505"/>
                      </a:xfrm>
                    </wpg:grpSpPr>
                    <pic:pic xmlns:pic="http://schemas.openxmlformats.org/drawingml/2006/picture">
                      <pic:nvPicPr>
                        <pic:cNvPr id="1" name="Imagen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265" cy="611505"/>
                        </a:xfrm>
                        <a:prstGeom prst="rect">
                          <a:avLst/>
                        </a:prstGeom>
                        <a:noFill/>
                        <a:ln>
                          <a:noFill/>
                        </a:ln>
                      </pic:spPr>
                    </pic:pic>
                    <pic:pic xmlns:pic="http://schemas.openxmlformats.org/drawingml/2006/picture">
                      <pic:nvPicPr>
                        <pic:cNvPr id="3" name="Imagen 3"/>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095375" y="104775"/>
                          <a:ext cx="1871980" cy="442595"/>
                        </a:xfrm>
                        <a:prstGeom prst="rect">
                          <a:avLst/>
                        </a:prstGeom>
                        <a:noFill/>
                        <a:ln>
                          <a:noFill/>
                        </a:ln>
                      </pic:spPr>
                    </pic:pic>
                    <pic:pic xmlns:pic="http://schemas.openxmlformats.org/drawingml/2006/picture">
                      <pic:nvPicPr>
                        <pic:cNvPr id="4" name="Imagen 4"/>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371850" y="104775"/>
                          <a:ext cx="1468755" cy="43180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5257800" y="114300"/>
                          <a:ext cx="1450340" cy="431800"/>
                        </a:xfrm>
                        <a:prstGeom prst="rect">
                          <a:avLst/>
                        </a:prstGeom>
                        <a:noFill/>
                        <a:ln>
                          <a:noFill/>
                        </a:ln>
                      </pic:spPr>
                    </pic:pic>
                  </wpg:wgp>
                </a:graphicData>
              </a:graphic>
            </wp:anchor>
          </w:drawing>
        </mc:Choice>
        <mc:Fallback>
          <w:pict>
            <v:group w14:anchorId="438C7719" id="Grupo 2" o:spid="_x0000_s1026" style="position:absolute;margin-left:-66pt;margin-top:-12.05pt;width:528.2pt;height:48.15pt;z-index:251659264" coordsize="67081,6115"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">
                <v:imagedata r:id="rId5" o:title=""/>
              </v:shape>
              <v:shape id="Imagen 3" o:spid="_x0000_s102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">
                <v:imagedata r:id="rId6" o:title=""/>
              </v:shape>
              <v:shape id="Imagen 4" o:spid="_x0000_s102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">
                <v:imagedata r:id="rId7" o:title=""/>
              </v:shape>
              <v:shape id="Imagen 5" o:spid="_x0000_s103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">
                <v:imagedata r:id="rId8" o:title=""/>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44226712">
    <w:abstractNumId w:val="0"/>
  </w:num>
  <w:num w:numId="2" w16cid:durableId="2099867422">
    <w:abstractNumId w:val="14"/>
  </w:num>
  <w:num w:numId="3" w16cid:durableId="1386559579">
    <w:abstractNumId w:val="13"/>
  </w:num>
  <w:num w:numId="4" w16cid:durableId="1808088595">
    <w:abstractNumId w:val="10"/>
  </w:num>
  <w:num w:numId="5" w16cid:durableId="454444153">
    <w:abstractNumId w:val="9"/>
  </w:num>
  <w:num w:numId="6" w16cid:durableId="1942175992">
    <w:abstractNumId w:val="16"/>
  </w:num>
  <w:num w:numId="7" w16cid:durableId="1682313825">
    <w:abstractNumId w:val="7"/>
  </w:num>
  <w:num w:numId="8" w16cid:durableId="606155666">
    <w:abstractNumId w:val="11"/>
  </w:num>
  <w:num w:numId="9" w16cid:durableId="1927574765">
    <w:abstractNumId w:val="12"/>
  </w:num>
  <w:num w:numId="10" w16cid:durableId="1462845978">
    <w:abstractNumId w:val="15"/>
  </w:num>
  <w:num w:numId="11" w16cid:durableId="10597836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0890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890891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41963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161866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255993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090625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2865288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32113"/>
    <w:rsid w:val="00036D05"/>
    <w:rsid w:val="00041A82"/>
    <w:rsid w:val="000427EF"/>
    <w:rsid w:val="00050D17"/>
    <w:rsid w:val="00052514"/>
    <w:rsid w:val="00053F64"/>
    <w:rsid w:val="00060B96"/>
    <w:rsid w:val="000610E0"/>
    <w:rsid w:val="00061D83"/>
    <w:rsid w:val="00073015"/>
    <w:rsid w:val="00075A2C"/>
    <w:rsid w:val="00077BA0"/>
    <w:rsid w:val="00077F51"/>
    <w:rsid w:val="00080744"/>
    <w:rsid w:val="000913A0"/>
    <w:rsid w:val="000A56D9"/>
    <w:rsid w:val="000B0C51"/>
    <w:rsid w:val="000B32B0"/>
    <w:rsid w:val="000B4F3F"/>
    <w:rsid w:val="000D5131"/>
    <w:rsid w:val="000D6C5F"/>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6BB4"/>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07E23"/>
    <w:rsid w:val="002114C7"/>
    <w:rsid w:val="002119BC"/>
    <w:rsid w:val="00212FC8"/>
    <w:rsid w:val="00234196"/>
    <w:rsid w:val="002441A7"/>
    <w:rsid w:val="002507E8"/>
    <w:rsid w:val="00254D52"/>
    <w:rsid w:val="00261076"/>
    <w:rsid w:val="002615D0"/>
    <w:rsid w:val="00262812"/>
    <w:rsid w:val="0026310B"/>
    <w:rsid w:val="00263324"/>
    <w:rsid w:val="0026390D"/>
    <w:rsid w:val="00271E75"/>
    <w:rsid w:val="00272DB3"/>
    <w:rsid w:val="002811E1"/>
    <w:rsid w:val="002835FF"/>
    <w:rsid w:val="00294B89"/>
    <w:rsid w:val="002A1BBC"/>
    <w:rsid w:val="002A2520"/>
    <w:rsid w:val="002A46EF"/>
    <w:rsid w:val="002A478F"/>
    <w:rsid w:val="002A4DF6"/>
    <w:rsid w:val="002B693F"/>
    <w:rsid w:val="002C3796"/>
    <w:rsid w:val="002C40F4"/>
    <w:rsid w:val="002C5E97"/>
    <w:rsid w:val="002D1450"/>
    <w:rsid w:val="002D49A7"/>
    <w:rsid w:val="002E34C2"/>
    <w:rsid w:val="002E6C2B"/>
    <w:rsid w:val="002F10AA"/>
    <w:rsid w:val="002F5A53"/>
    <w:rsid w:val="002F7424"/>
    <w:rsid w:val="003038C9"/>
    <w:rsid w:val="00303F53"/>
    <w:rsid w:val="00305D59"/>
    <w:rsid w:val="00314D4A"/>
    <w:rsid w:val="00320A80"/>
    <w:rsid w:val="00326F64"/>
    <w:rsid w:val="003358B4"/>
    <w:rsid w:val="00340D54"/>
    <w:rsid w:val="00345554"/>
    <w:rsid w:val="0035438C"/>
    <w:rsid w:val="003552CA"/>
    <w:rsid w:val="003575DE"/>
    <w:rsid w:val="00360CF5"/>
    <w:rsid w:val="0036279B"/>
    <w:rsid w:val="00364084"/>
    <w:rsid w:val="003664DD"/>
    <w:rsid w:val="00366A77"/>
    <w:rsid w:val="00366CD8"/>
    <w:rsid w:val="0036725E"/>
    <w:rsid w:val="003703D1"/>
    <w:rsid w:val="00370E71"/>
    <w:rsid w:val="00372D96"/>
    <w:rsid w:val="00380887"/>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243A5"/>
    <w:rsid w:val="0043313E"/>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010F"/>
    <w:rsid w:val="00552717"/>
    <w:rsid w:val="005551BC"/>
    <w:rsid w:val="00557DA5"/>
    <w:rsid w:val="005604CF"/>
    <w:rsid w:val="00561309"/>
    <w:rsid w:val="00564A94"/>
    <w:rsid w:val="005658FC"/>
    <w:rsid w:val="005679D6"/>
    <w:rsid w:val="00567AD3"/>
    <w:rsid w:val="0057197E"/>
    <w:rsid w:val="00572458"/>
    <w:rsid w:val="00572794"/>
    <w:rsid w:val="00574AFC"/>
    <w:rsid w:val="005840F3"/>
    <w:rsid w:val="0058447D"/>
    <w:rsid w:val="005872EF"/>
    <w:rsid w:val="00592377"/>
    <w:rsid w:val="00595175"/>
    <w:rsid w:val="005A0C0D"/>
    <w:rsid w:val="005A15DE"/>
    <w:rsid w:val="005A3611"/>
    <w:rsid w:val="005A4E0E"/>
    <w:rsid w:val="005A764D"/>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166E9"/>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0FC6"/>
    <w:rsid w:val="006A3B97"/>
    <w:rsid w:val="006A4A39"/>
    <w:rsid w:val="006B0594"/>
    <w:rsid w:val="006B0854"/>
    <w:rsid w:val="006B2AD4"/>
    <w:rsid w:val="006B4C3F"/>
    <w:rsid w:val="006B7535"/>
    <w:rsid w:val="006C335C"/>
    <w:rsid w:val="006D61B7"/>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15AC"/>
    <w:rsid w:val="00793330"/>
    <w:rsid w:val="0079405F"/>
    <w:rsid w:val="00796EE3"/>
    <w:rsid w:val="007B593E"/>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3B1B"/>
    <w:rsid w:val="0083489E"/>
    <w:rsid w:val="008371C7"/>
    <w:rsid w:val="008548D7"/>
    <w:rsid w:val="00856BA6"/>
    <w:rsid w:val="008605B8"/>
    <w:rsid w:val="00863BA6"/>
    <w:rsid w:val="00865996"/>
    <w:rsid w:val="00867E75"/>
    <w:rsid w:val="008746E0"/>
    <w:rsid w:val="00876CB7"/>
    <w:rsid w:val="00877E17"/>
    <w:rsid w:val="0089072E"/>
    <w:rsid w:val="00890C11"/>
    <w:rsid w:val="00890F53"/>
    <w:rsid w:val="0089184E"/>
    <w:rsid w:val="008936F8"/>
    <w:rsid w:val="008A0D1A"/>
    <w:rsid w:val="008A2022"/>
    <w:rsid w:val="008A2391"/>
    <w:rsid w:val="008B1A78"/>
    <w:rsid w:val="008B1D6B"/>
    <w:rsid w:val="008B3159"/>
    <w:rsid w:val="008C37A5"/>
    <w:rsid w:val="008D02FF"/>
    <w:rsid w:val="008D32AC"/>
    <w:rsid w:val="008D3352"/>
    <w:rsid w:val="008D4512"/>
    <w:rsid w:val="008F1C5A"/>
    <w:rsid w:val="008F763E"/>
    <w:rsid w:val="00902542"/>
    <w:rsid w:val="00902E2C"/>
    <w:rsid w:val="0092174D"/>
    <w:rsid w:val="00921A73"/>
    <w:rsid w:val="00930756"/>
    <w:rsid w:val="009336DF"/>
    <w:rsid w:val="00934E0F"/>
    <w:rsid w:val="00950064"/>
    <w:rsid w:val="009503B6"/>
    <w:rsid w:val="00956685"/>
    <w:rsid w:val="00960D6E"/>
    <w:rsid w:val="00962207"/>
    <w:rsid w:val="00965D31"/>
    <w:rsid w:val="009667FB"/>
    <w:rsid w:val="00970064"/>
    <w:rsid w:val="0097705D"/>
    <w:rsid w:val="00981FEB"/>
    <w:rsid w:val="0098759B"/>
    <w:rsid w:val="00996A74"/>
    <w:rsid w:val="00996F42"/>
    <w:rsid w:val="009A3BD6"/>
    <w:rsid w:val="009A6B4F"/>
    <w:rsid w:val="009B2B2D"/>
    <w:rsid w:val="009B7256"/>
    <w:rsid w:val="009C44DF"/>
    <w:rsid w:val="009C74D7"/>
    <w:rsid w:val="009D2C92"/>
    <w:rsid w:val="009D619C"/>
    <w:rsid w:val="009D7678"/>
    <w:rsid w:val="009E370D"/>
    <w:rsid w:val="009E3F3C"/>
    <w:rsid w:val="009E44DA"/>
    <w:rsid w:val="009F05FD"/>
    <w:rsid w:val="009F1DE3"/>
    <w:rsid w:val="00A066B1"/>
    <w:rsid w:val="00A06D0B"/>
    <w:rsid w:val="00A078A6"/>
    <w:rsid w:val="00A11373"/>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6764"/>
    <w:rsid w:val="00B52103"/>
    <w:rsid w:val="00B56AA7"/>
    <w:rsid w:val="00B65B61"/>
    <w:rsid w:val="00B74A9B"/>
    <w:rsid w:val="00B820C9"/>
    <w:rsid w:val="00B82D33"/>
    <w:rsid w:val="00BA28AA"/>
    <w:rsid w:val="00BA6836"/>
    <w:rsid w:val="00BB4933"/>
    <w:rsid w:val="00BB4FF4"/>
    <w:rsid w:val="00BB72B6"/>
    <w:rsid w:val="00BC7A59"/>
    <w:rsid w:val="00BD0420"/>
    <w:rsid w:val="00BF0F62"/>
    <w:rsid w:val="00BF2887"/>
    <w:rsid w:val="00BF4CCB"/>
    <w:rsid w:val="00BF5A79"/>
    <w:rsid w:val="00BF5CE2"/>
    <w:rsid w:val="00C0018F"/>
    <w:rsid w:val="00C0647F"/>
    <w:rsid w:val="00C222E9"/>
    <w:rsid w:val="00C35BDC"/>
    <w:rsid w:val="00C37224"/>
    <w:rsid w:val="00C40F8A"/>
    <w:rsid w:val="00C515FD"/>
    <w:rsid w:val="00C52C02"/>
    <w:rsid w:val="00C56763"/>
    <w:rsid w:val="00C569C4"/>
    <w:rsid w:val="00C64099"/>
    <w:rsid w:val="00C65075"/>
    <w:rsid w:val="00C6525F"/>
    <w:rsid w:val="00C66E11"/>
    <w:rsid w:val="00C66E85"/>
    <w:rsid w:val="00C72982"/>
    <w:rsid w:val="00C72F8A"/>
    <w:rsid w:val="00C73339"/>
    <w:rsid w:val="00C80A24"/>
    <w:rsid w:val="00C80BEB"/>
    <w:rsid w:val="00C81CAB"/>
    <w:rsid w:val="00C8402E"/>
    <w:rsid w:val="00C9643D"/>
    <w:rsid w:val="00C97A43"/>
    <w:rsid w:val="00CA3788"/>
    <w:rsid w:val="00CA4DC0"/>
    <w:rsid w:val="00CA721D"/>
    <w:rsid w:val="00CB411E"/>
    <w:rsid w:val="00CD0CE2"/>
    <w:rsid w:val="00CE54F6"/>
    <w:rsid w:val="00CE69EE"/>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1F4F"/>
    <w:rsid w:val="00D42856"/>
    <w:rsid w:val="00D42913"/>
    <w:rsid w:val="00D4435E"/>
    <w:rsid w:val="00D50FDE"/>
    <w:rsid w:val="00D5135A"/>
    <w:rsid w:val="00D52F2B"/>
    <w:rsid w:val="00D53CF8"/>
    <w:rsid w:val="00D55ECA"/>
    <w:rsid w:val="00D618C6"/>
    <w:rsid w:val="00D6470D"/>
    <w:rsid w:val="00D64CA9"/>
    <w:rsid w:val="00D72E28"/>
    <w:rsid w:val="00D76699"/>
    <w:rsid w:val="00D81D32"/>
    <w:rsid w:val="00D92624"/>
    <w:rsid w:val="00D9554D"/>
    <w:rsid w:val="00D97101"/>
    <w:rsid w:val="00DA4814"/>
    <w:rsid w:val="00DA5AC4"/>
    <w:rsid w:val="00DA5BD8"/>
    <w:rsid w:val="00DA7D3B"/>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30E7B"/>
    <w:rsid w:val="00E416D5"/>
    <w:rsid w:val="00E43CB1"/>
    <w:rsid w:val="00E534BD"/>
    <w:rsid w:val="00E54283"/>
    <w:rsid w:val="00E5666E"/>
    <w:rsid w:val="00E6105D"/>
    <w:rsid w:val="00E67966"/>
    <w:rsid w:val="00E7368E"/>
    <w:rsid w:val="00E74772"/>
    <w:rsid w:val="00E77D3A"/>
    <w:rsid w:val="00E82E90"/>
    <w:rsid w:val="00E847BE"/>
    <w:rsid w:val="00E85A21"/>
    <w:rsid w:val="00E862AE"/>
    <w:rsid w:val="00E90F71"/>
    <w:rsid w:val="00E91FBD"/>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074D"/>
    <w:rsid w:val="00EF38B1"/>
    <w:rsid w:val="00F0007F"/>
    <w:rsid w:val="00F03820"/>
    <w:rsid w:val="00F052A4"/>
    <w:rsid w:val="00F16F68"/>
    <w:rsid w:val="00F300BE"/>
    <w:rsid w:val="00F304D1"/>
    <w:rsid w:val="00F306B3"/>
    <w:rsid w:val="00F31599"/>
    <w:rsid w:val="00F3276C"/>
    <w:rsid w:val="00F32BA7"/>
    <w:rsid w:val="00F507ED"/>
    <w:rsid w:val="00F55010"/>
    <w:rsid w:val="00F627FF"/>
    <w:rsid w:val="00F64ECE"/>
    <w:rsid w:val="00F6575F"/>
    <w:rsid w:val="00F66251"/>
    <w:rsid w:val="00F67DEA"/>
    <w:rsid w:val="00F708DA"/>
    <w:rsid w:val="00F77743"/>
    <w:rsid w:val="00F86FF7"/>
    <w:rsid w:val="00F90FA7"/>
    <w:rsid w:val="00F93A47"/>
    <w:rsid w:val="00F946E2"/>
    <w:rsid w:val="00F94A03"/>
    <w:rsid w:val="00F94EA9"/>
    <w:rsid w:val="00FA6FA6"/>
    <w:rsid w:val="00FB66AA"/>
    <w:rsid w:val="00FC09A4"/>
    <w:rsid w:val="00FC3D99"/>
    <w:rsid w:val="00FC40ED"/>
    <w:rsid w:val="00FC41BD"/>
    <w:rsid w:val="00FD2B5C"/>
    <w:rsid w:val="00FD2F83"/>
    <w:rsid w:val="00FD6AAD"/>
    <w:rsid w:val="00FE061F"/>
    <w:rsid w:val="00FE0A02"/>
    <w:rsid w:val="00FF07A3"/>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9FAA9"/>
  <w15:chartTrackingRefBased/>
  <w15:docId w15:val="{39E24165-8DF7-4EE2-8138-15F160E5D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2A252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2A2520"/>
    <w:rPr>
      <w:rFonts w:ascii="Calibri" w:eastAsia="Calibri" w:hAnsi="Calibri"/>
      <w:sz w:val="22"/>
      <w:szCs w:val="22"/>
      <w:lang w:eastAsia="en-US"/>
    </w:rPr>
  </w:style>
  <w:style w:type="paragraph" w:customStyle="1" w:styleId="Default">
    <w:name w:val="Default"/>
    <w:rsid w:val="006166E9"/>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7E06F0-EEC3-4D79-A74B-5C00E4E80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Pages>
  <Words>4359</Words>
  <Characters>23979</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Maria del Mar Gonzalez</cp:lastModifiedBy>
  <cp:revision>52</cp:revision>
  <cp:lastPrinted>2022-10-17T07:24:00Z</cp:lastPrinted>
  <dcterms:created xsi:type="dcterms:W3CDTF">2020-04-06T08:25:00Z</dcterms:created>
  <dcterms:modified xsi:type="dcterms:W3CDTF">2022-10-17T07:24:00Z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