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E6A704" w14:textId="77777777" w:rsidR="00902E2C" w:rsidRDefault="00902E2C" w:rsidP="00AD1A1A">
      <w:pPr>
        <w:spacing w:before="120"/>
        <w:jc w:val="center"/>
        <w:rPr>
          <w:rFonts w:ascii="Calibri" w:hAnsi="Calibri" w:cs="Arial"/>
          <w:b/>
          <w:color w:val="C00000"/>
          <w:sz w:val="32"/>
          <w:szCs w:val="32"/>
          <w:lang w:val="es-ES_tradnl"/>
        </w:rPr>
      </w:pPr>
      <w:bookmarkStart w:id="0" w:name="_GoBack"/>
      <w:bookmarkEnd w:id="0"/>
    </w:p>
    <w:p w14:paraId="4DA1FB26" w14:textId="77777777" w:rsidR="00207E23" w:rsidRDefault="00207E23" w:rsidP="00902E2C">
      <w:pPr>
        <w:jc w:val="right"/>
        <w:rPr>
          <w:rFonts w:ascii="Calibri" w:hAnsi="Calibri"/>
          <w:color w:val="CC0000"/>
          <w:sz w:val="32"/>
          <w:szCs w:val="32"/>
          <w:lang w:val="es-ES"/>
        </w:rPr>
      </w:pPr>
    </w:p>
    <w:p w14:paraId="38260D3D" w14:textId="77777777" w:rsidR="000C042A" w:rsidRDefault="000C042A" w:rsidP="00902E2C">
      <w:pPr>
        <w:jc w:val="right"/>
        <w:rPr>
          <w:rFonts w:ascii="Calibri" w:hAnsi="Calibri"/>
          <w:color w:val="CC0000"/>
          <w:sz w:val="32"/>
          <w:szCs w:val="32"/>
          <w:lang w:val="es-ES"/>
        </w:rPr>
      </w:pPr>
    </w:p>
    <w:p w14:paraId="0470B60B" w14:textId="50E9E5E9"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73047BF7" w14:textId="77777777" w:rsidR="00902E2C" w:rsidRDefault="00902E2C" w:rsidP="00902E2C">
      <w:pPr>
        <w:pStyle w:val="Sinespaciado"/>
        <w:jc w:val="center"/>
        <w:rPr>
          <w:rFonts w:ascii="Arial Narrow" w:hAnsi="Arial Narrow" w:cs="Arial"/>
          <w:b/>
          <w:color w:val="404040"/>
          <w:sz w:val="44"/>
          <w:szCs w:val="44"/>
        </w:rPr>
      </w:pPr>
    </w:p>
    <w:p w14:paraId="0E14A6DF" w14:textId="77777777" w:rsidR="00902E2C" w:rsidRDefault="00902E2C" w:rsidP="00902E2C">
      <w:pPr>
        <w:pStyle w:val="Sinespaciado"/>
        <w:jc w:val="center"/>
        <w:rPr>
          <w:rFonts w:ascii="Arial Narrow" w:hAnsi="Arial Narrow" w:cs="Arial"/>
          <w:b/>
          <w:color w:val="404040"/>
          <w:sz w:val="44"/>
          <w:szCs w:val="44"/>
        </w:rPr>
      </w:pPr>
    </w:p>
    <w:p w14:paraId="49528178" w14:textId="77777777" w:rsidR="007448B3" w:rsidRDefault="007448B3" w:rsidP="00902E2C">
      <w:pPr>
        <w:pStyle w:val="Sinespaciado"/>
        <w:jc w:val="center"/>
        <w:rPr>
          <w:rFonts w:ascii="Arial Narrow" w:hAnsi="Arial Narrow" w:cs="Arial"/>
          <w:b/>
          <w:color w:val="404040"/>
          <w:sz w:val="44"/>
          <w:szCs w:val="44"/>
        </w:rPr>
      </w:pPr>
    </w:p>
    <w:p w14:paraId="7D3DA4DE" w14:textId="09767929" w:rsidR="00902E2C" w:rsidRPr="006A1AB7" w:rsidRDefault="00E30E7B" w:rsidP="00902E2C">
      <w:pPr>
        <w:pStyle w:val="Sinespaciado"/>
        <w:jc w:val="center"/>
        <w:rPr>
          <w:rFonts w:ascii="Arial Narrow" w:hAnsi="Arial Narrow" w:cs="Arial"/>
          <w:b/>
          <w:color w:val="404040"/>
          <w:sz w:val="44"/>
          <w:szCs w:val="44"/>
        </w:rPr>
      </w:pPr>
      <w:r>
        <w:rPr>
          <w:noProof/>
          <w:lang w:eastAsia="es-ES"/>
        </w:rPr>
        <w:drawing>
          <wp:inline distT="0" distB="0" distL="0" distR="0" wp14:anchorId="28CBE764" wp14:editId="3178BACD">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40EAD568" w14:textId="77777777" w:rsidR="00902E2C" w:rsidRPr="006A1AB7" w:rsidRDefault="00902E2C" w:rsidP="00902E2C">
      <w:pPr>
        <w:pStyle w:val="Sinespaciado"/>
        <w:rPr>
          <w:rFonts w:ascii="Arial Narrow" w:hAnsi="Arial Narrow" w:cs="Arial"/>
          <w:b/>
          <w:color w:val="404040"/>
          <w:sz w:val="68"/>
          <w:szCs w:val="68"/>
        </w:rPr>
      </w:pPr>
    </w:p>
    <w:p w14:paraId="0C09BAE5"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0A08BA4" wp14:editId="6A19EE10">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6C539AF0" w14:textId="47ABE271"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D4435E">
        <w:rPr>
          <w:rFonts w:cs="Arial"/>
          <w:color w:val="FFFFFF"/>
          <w:sz w:val="48"/>
          <w:szCs w:val="48"/>
        </w:rPr>
        <w:t>Ciberseguridad</w:t>
      </w:r>
      <w:r>
        <w:rPr>
          <w:rFonts w:cs="Arial"/>
          <w:color w:val="FFFFFF"/>
          <w:sz w:val="48"/>
          <w:szCs w:val="48"/>
        </w:rPr>
        <w:t xml:space="preserve"> (DECA)</w:t>
      </w:r>
    </w:p>
    <w:p w14:paraId="5E6BC86B" w14:textId="560B1061"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D4435E">
        <w:rPr>
          <w:rFonts w:cs="Arial"/>
          <w:color w:val="FFFFFF"/>
          <w:sz w:val="28"/>
          <w:szCs w:val="28"/>
        </w:rPr>
        <w:t>Ciberseguridad</w:t>
      </w:r>
    </w:p>
    <w:p w14:paraId="67F4ABFA" w14:textId="33274F3F" w:rsidR="003F3F47" w:rsidRDefault="00BA6836" w:rsidP="00902E2C">
      <w:pPr>
        <w:pStyle w:val="Sinespaciado"/>
        <w:ind w:right="-1"/>
        <w:jc w:val="center"/>
        <w:rPr>
          <w:rFonts w:cs="Arial"/>
          <w:color w:val="FFFFFF"/>
          <w:sz w:val="28"/>
          <w:szCs w:val="28"/>
        </w:rPr>
      </w:pPr>
      <w:r>
        <w:rPr>
          <w:rFonts w:cs="Arial"/>
          <w:color w:val="FFFFFF"/>
          <w:sz w:val="28"/>
          <w:szCs w:val="28"/>
        </w:rPr>
        <w:t>Convocatoria 2021</w:t>
      </w:r>
    </w:p>
    <w:p w14:paraId="3076805F" w14:textId="77777777" w:rsidR="003F3F47" w:rsidRDefault="003F3F47" w:rsidP="00902E2C">
      <w:pPr>
        <w:pStyle w:val="Sinespaciado"/>
        <w:ind w:right="-1"/>
        <w:jc w:val="center"/>
        <w:rPr>
          <w:rFonts w:cs="Arial"/>
          <w:color w:val="FFFFFF"/>
          <w:sz w:val="28"/>
          <w:szCs w:val="28"/>
        </w:rPr>
      </w:pPr>
    </w:p>
    <w:p w14:paraId="4D277B3A" w14:textId="77777777" w:rsidR="00E11AB7" w:rsidRDefault="00E11AB7" w:rsidP="00902E2C">
      <w:pPr>
        <w:pStyle w:val="Sinespaciado"/>
        <w:ind w:right="-1"/>
        <w:jc w:val="center"/>
        <w:rPr>
          <w:rFonts w:cs="Arial"/>
          <w:color w:val="FFFFFF"/>
          <w:sz w:val="28"/>
          <w:szCs w:val="28"/>
        </w:rPr>
      </w:pPr>
    </w:p>
    <w:p w14:paraId="7EAF3B2E" w14:textId="77777777" w:rsidR="00E11AB7" w:rsidRPr="00247396" w:rsidRDefault="00E11AB7" w:rsidP="00902E2C">
      <w:pPr>
        <w:pStyle w:val="Sinespaciado"/>
        <w:ind w:right="-1"/>
        <w:jc w:val="center"/>
        <w:rPr>
          <w:rFonts w:cs="Arial"/>
          <w:color w:val="FFFFFF"/>
          <w:sz w:val="28"/>
          <w:szCs w:val="28"/>
        </w:rPr>
      </w:pPr>
    </w:p>
    <w:p w14:paraId="237E4F1F" w14:textId="77777777" w:rsidR="00902E2C" w:rsidRPr="00E04A89" w:rsidRDefault="00902E2C" w:rsidP="00902E2C">
      <w:pPr>
        <w:pStyle w:val="Sinespaciado"/>
        <w:ind w:right="2267" w:hanging="1134"/>
        <w:jc w:val="center"/>
        <w:rPr>
          <w:rFonts w:cs="Arial"/>
          <w:color w:val="404040"/>
          <w:sz w:val="28"/>
          <w:szCs w:val="28"/>
        </w:rPr>
      </w:pPr>
    </w:p>
    <w:p w14:paraId="3FAE1208" w14:textId="77777777" w:rsidR="00902E2C" w:rsidRDefault="00902E2C" w:rsidP="00902E2C">
      <w:pPr>
        <w:pStyle w:val="Sinespaciado"/>
        <w:ind w:hanging="1134"/>
        <w:jc w:val="center"/>
        <w:rPr>
          <w:rFonts w:ascii="Arial Narrow" w:hAnsi="Arial Narrow" w:cs="Arial"/>
          <w:color w:val="FFFFFF"/>
          <w:sz w:val="24"/>
          <w:szCs w:val="24"/>
        </w:rPr>
      </w:pPr>
    </w:p>
    <w:p w14:paraId="13F69879" w14:textId="77777777" w:rsidR="00902E2C" w:rsidRDefault="00902E2C" w:rsidP="00902E2C">
      <w:pPr>
        <w:pStyle w:val="Sinespaciado"/>
        <w:ind w:hanging="1134"/>
        <w:rPr>
          <w:rFonts w:ascii="Arial Narrow" w:hAnsi="Arial Narrow" w:cs="Arial"/>
          <w:color w:val="FFFFFF"/>
          <w:sz w:val="24"/>
          <w:szCs w:val="24"/>
        </w:rPr>
      </w:pPr>
    </w:p>
    <w:p w14:paraId="76440C15" w14:textId="77777777" w:rsidR="00902E2C" w:rsidRDefault="00902E2C" w:rsidP="00902E2C">
      <w:pPr>
        <w:pStyle w:val="Sinespaciado"/>
        <w:ind w:hanging="1134"/>
        <w:rPr>
          <w:rFonts w:ascii="Arial Narrow" w:hAnsi="Arial Narrow" w:cs="Arial"/>
          <w:color w:val="FFFFFF"/>
          <w:sz w:val="24"/>
          <w:szCs w:val="24"/>
        </w:rPr>
      </w:pPr>
    </w:p>
    <w:p w14:paraId="2B906F53" w14:textId="77777777" w:rsidR="00902E2C" w:rsidRDefault="00902E2C" w:rsidP="00902E2C">
      <w:pPr>
        <w:pStyle w:val="Sinespaciado"/>
        <w:ind w:hanging="1134"/>
        <w:rPr>
          <w:rFonts w:ascii="Arial Narrow" w:hAnsi="Arial Narrow" w:cs="Arial"/>
          <w:color w:val="FFFFFF"/>
          <w:sz w:val="24"/>
          <w:szCs w:val="24"/>
        </w:rPr>
      </w:pPr>
    </w:p>
    <w:p w14:paraId="5F0B99FE" w14:textId="77777777" w:rsidR="00902E2C" w:rsidRDefault="00902E2C" w:rsidP="00902E2C">
      <w:pPr>
        <w:pStyle w:val="Sinespaciado"/>
        <w:ind w:hanging="1134"/>
        <w:rPr>
          <w:rFonts w:ascii="Arial Narrow" w:hAnsi="Arial Narrow" w:cs="Arial"/>
          <w:color w:val="FFFFFF"/>
          <w:sz w:val="24"/>
          <w:szCs w:val="24"/>
        </w:rPr>
      </w:pPr>
    </w:p>
    <w:p w14:paraId="5B1F931E" w14:textId="77777777" w:rsidR="00902E2C" w:rsidRDefault="00902E2C" w:rsidP="00902E2C">
      <w:pPr>
        <w:pStyle w:val="Sinespaciado"/>
        <w:ind w:hanging="1134"/>
        <w:rPr>
          <w:rFonts w:ascii="Arial Narrow" w:hAnsi="Arial Narrow" w:cs="Arial"/>
          <w:color w:val="FFFFFF"/>
          <w:sz w:val="24"/>
          <w:szCs w:val="24"/>
        </w:rPr>
      </w:pPr>
    </w:p>
    <w:p w14:paraId="655BCAAD" w14:textId="77777777" w:rsidR="00902E2C" w:rsidRDefault="00902E2C" w:rsidP="00902E2C">
      <w:pPr>
        <w:pStyle w:val="Sinespaciado"/>
        <w:ind w:hanging="1134"/>
        <w:rPr>
          <w:rFonts w:ascii="Arial Narrow" w:hAnsi="Arial Narrow" w:cs="Arial"/>
          <w:color w:val="FFFFFF"/>
          <w:sz w:val="24"/>
          <w:szCs w:val="24"/>
        </w:rPr>
      </w:pPr>
    </w:p>
    <w:p w14:paraId="0D7B3474" w14:textId="77777777" w:rsidR="00E11AB7" w:rsidRDefault="00E11AB7"/>
    <w:p w14:paraId="4A98054E"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E11AB7">
        <w:trPr>
          <w:cantSplit/>
          <w:trHeight w:val="1476"/>
        </w:trPr>
        <w:tc>
          <w:tcPr>
            <w:tcW w:w="864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203BB6E0" w14:textId="08445073"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D4435E">
              <w:rPr>
                <w:rFonts w:ascii="Calibri" w:hAnsi="Calibri" w:cs="Arial"/>
                <w:b/>
                <w:color w:val="FFFFFF"/>
                <w:sz w:val="20"/>
                <w:lang w:val="es-ES"/>
              </w:rPr>
              <w:t>Ciberseguridad</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6D12D9AE" w14:textId="77777777" w:rsidR="00902E2C" w:rsidRDefault="00902E2C" w:rsidP="00AD1A1A">
      <w:pPr>
        <w:spacing w:before="120"/>
        <w:jc w:val="center"/>
        <w:rPr>
          <w:rFonts w:ascii="Calibri" w:hAnsi="Calibri" w:cs="Arial"/>
          <w:b/>
          <w:color w:val="C00000"/>
          <w:sz w:val="32"/>
          <w:szCs w:val="32"/>
          <w:lang w:val="es-ES_tradnl"/>
        </w:rPr>
      </w:pPr>
    </w:p>
    <w:p w14:paraId="0735E0C6" w14:textId="6DE04382" w:rsidR="009E370D" w:rsidRPr="000C042A" w:rsidRDefault="009E370D" w:rsidP="00207E23">
      <w:pPr>
        <w:spacing w:before="240" w:after="240" w:line="360" w:lineRule="auto"/>
        <w:jc w:val="center"/>
        <w:rPr>
          <w:rFonts w:ascii="Calibri" w:hAnsi="Calibri"/>
          <w:sz w:val="20"/>
          <w:lang w:val="es-ES"/>
        </w:rPr>
      </w:pPr>
      <w:r w:rsidRPr="000C042A">
        <w:rPr>
          <w:rFonts w:ascii="Calibri" w:hAnsi="Calibri"/>
          <w:sz w:val="20"/>
          <w:lang w:val="es-ES"/>
        </w:rPr>
        <w:t xml:space="preserve">En ………, </w:t>
      </w:r>
      <w:proofErr w:type="gramStart"/>
      <w:r w:rsidRPr="000C042A">
        <w:rPr>
          <w:rFonts w:ascii="Calibri" w:hAnsi="Calibri"/>
          <w:sz w:val="20"/>
          <w:lang w:val="es-ES"/>
        </w:rPr>
        <w:t>a  …</w:t>
      </w:r>
      <w:proofErr w:type="gramEnd"/>
      <w:r w:rsidRPr="000C042A">
        <w:rPr>
          <w:rFonts w:ascii="Calibri" w:hAnsi="Calibri"/>
          <w:sz w:val="20"/>
          <w:lang w:val="es-ES"/>
        </w:rPr>
        <w:t xml:space="preserve">. de ……. de </w:t>
      </w:r>
      <w:r w:rsidR="00BA6836" w:rsidRPr="000C042A">
        <w:rPr>
          <w:rFonts w:ascii="Calibri" w:hAnsi="Calibri"/>
          <w:sz w:val="20"/>
          <w:lang w:val="es-ES"/>
        </w:rPr>
        <w:t>……</w:t>
      </w:r>
    </w:p>
    <w:p w14:paraId="38FCC972" w14:textId="77777777" w:rsidR="009E370D" w:rsidRPr="000C042A" w:rsidRDefault="009E370D" w:rsidP="00207E23">
      <w:pPr>
        <w:spacing w:before="120" w:after="120" w:line="360" w:lineRule="auto"/>
        <w:rPr>
          <w:rFonts w:ascii="Calibri" w:hAnsi="Calibri" w:cs="Arial"/>
          <w:b/>
          <w:bCs/>
          <w:sz w:val="20"/>
          <w:lang w:val="es-ES"/>
        </w:rPr>
      </w:pPr>
      <w:r w:rsidRPr="000C042A">
        <w:rPr>
          <w:rFonts w:ascii="Calibri" w:hAnsi="Calibri" w:cs="Arial"/>
          <w:b/>
          <w:bCs/>
          <w:sz w:val="20"/>
          <w:lang w:val="es-ES"/>
        </w:rPr>
        <w:t xml:space="preserve">DE UNA PARTE, </w:t>
      </w:r>
    </w:p>
    <w:p w14:paraId="54C8F91F" w14:textId="77777777" w:rsidR="009E370D" w:rsidRPr="000C042A" w:rsidRDefault="009E370D" w:rsidP="00207E23">
      <w:pPr>
        <w:widowControl/>
        <w:suppressAutoHyphens w:val="0"/>
        <w:spacing w:before="120" w:after="120" w:line="360" w:lineRule="auto"/>
        <w:jc w:val="both"/>
        <w:rPr>
          <w:rFonts w:ascii="Calibri" w:hAnsi="Calibri" w:cs="Arial"/>
          <w:bCs/>
          <w:sz w:val="20"/>
          <w:lang w:val="es-ES" w:eastAsia="es-ES"/>
        </w:rPr>
      </w:pPr>
      <w:r w:rsidRPr="000C042A">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3D0A0AE1" w14:textId="77777777" w:rsidR="009E370D" w:rsidRPr="000C042A" w:rsidRDefault="009E370D" w:rsidP="00207E23">
      <w:pPr>
        <w:widowControl/>
        <w:suppressAutoHyphens w:val="0"/>
        <w:spacing w:before="120" w:after="120" w:line="360" w:lineRule="auto"/>
        <w:jc w:val="both"/>
        <w:rPr>
          <w:rFonts w:ascii="Calibri" w:hAnsi="Calibri" w:cs="Arial"/>
          <w:b/>
          <w:sz w:val="20"/>
          <w:lang w:val="es-ES" w:eastAsia="es-ES"/>
        </w:rPr>
      </w:pPr>
      <w:r w:rsidRPr="000C042A">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0C042A">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4E5F6DBF"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w:t>
      </w:r>
      <w:r w:rsidR="000C042A">
        <w:rPr>
          <w:rFonts w:ascii="Calibri" w:hAnsi="Calibri" w:cs="Arial"/>
          <w:bCs/>
          <w:sz w:val="20"/>
          <w:lang w:val="es-ES"/>
        </w:rPr>
        <w:t>l Campo de Gibraltar y la Diputación Provincial de Cádiz.</w:t>
      </w:r>
    </w:p>
    <w:p w14:paraId="47B29229" w14:textId="5A693C5C"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0C042A">
        <w:rPr>
          <w:rFonts w:ascii="Calibri" w:hAnsi="Calibri" w:cs="Arial"/>
          <w:bCs/>
          <w:sz w:val="20"/>
          <w:lang w:val="es-ES"/>
        </w:rPr>
        <w:t>l Campo de Gibraltar</w:t>
      </w:r>
      <w:r w:rsidRPr="00FF2431">
        <w:rPr>
          <w:rFonts w:ascii="Calibri" w:hAnsi="Calibri" w:cs="Arial"/>
          <w:bCs/>
          <w:sz w:val="20"/>
          <w:lang w:val="es-ES"/>
        </w:rPr>
        <w:t xml:space="preserve"> 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w:t>
      </w:r>
      <w:r w:rsidR="000C042A">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774AB976"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w:t>
      </w:r>
      <w:r w:rsidR="00D4435E" w:rsidRPr="00D4435E">
        <w:rPr>
          <w:rFonts w:ascii="Calibri" w:hAnsi="Calibri" w:cs="Arial"/>
          <w:bCs/>
          <w:sz w:val="20"/>
          <w:lang w:val="es-ES"/>
        </w:rPr>
        <w:lastRenderedPageBreak/>
        <w:t xml:space="preserve">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socio económico</w:t>
      </w:r>
      <w:r w:rsidR="00E30E7B" w:rsidRPr="00583FF1">
        <w:rPr>
          <w:rFonts w:ascii="Calibri" w:hAnsi="Calibri" w:cs="Arial"/>
          <w:bCs/>
          <w:sz w:val="20"/>
          <w:lang w:val="es-ES"/>
        </w:rPr>
        <w:t>, con el objeto de hacer frente al impacto económico de la COVID-19</w:t>
      </w:r>
      <w:r w:rsidR="00E30E7B">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w:t>
      </w:r>
      <w:r w:rsidRPr="000C042A">
        <w:rPr>
          <w:rFonts w:ascii="Calibri" w:hAnsi="Calibri" w:cs="Arial"/>
          <w:bCs/>
          <w:sz w:val="20"/>
          <w:lang w:val="es-ES"/>
        </w:rPr>
        <w:t xml:space="preserve">en la convocatoria, para ser beneficiaria del Programa </w:t>
      </w:r>
      <w:r w:rsidR="00D4435E" w:rsidRPr="000C042A">
        <w:rPr>
          <w:rFonts w:ascii="Calibri" w:hAnsi="Calibri" w:cs="Arial"/>
          <w:bCs/>
          <w:sz w:val="20"/>
          <w:lang w:val="es-ES"/>
        </w:rPr>
        <w:t>Ciberseguridad</w:t>
      </w:r>
      <w:r w:rsidRPr="000C042A">
        <w:rPr>
          <w:rFonts w:ascii="Calibri" w:hAnsi="Calibri" w:cs="Arial"/>
          <w:bCs/>
          <w:sz w:val="20"/>
          <w:lang w:val="es-ES"/>
        </w:rPr>
        <w:t>, mediante resolución de fecha   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2854612D" w14:textId="64037ECF" w:rsidR="00A6014B" w:rsidRPr="00A6014B" w:rsidRDefault="00A6014B" w:rsidP="00207E23">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-2020) de la Provincia de</w:t>
      </w:r>
      <w:r w:rsidR="000C042A">
        <w:rPr>
          <w:rFonts w:ascii="Calibri" w:hAnsi="Calibri" w:cs="Arial"/>
          <w:sz w:val="20"/>
          <w:lang w:val="es-ES" w:eastAsia="es-ES_tradnl"/>
        </w:rPr>
        <w:t xml:space="preserve"> Cádiz.</w:t>
      </w:r>
    </w:p>
    <w:p w14:paraId="4820D0B1" w14:textId="04F1AACB"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sidRPr="000C042A">
        <w:rPr>
          <w:rFonts w:ascii="Calibri" w:hAnsi="Calibri" w:cs="Arial"/>
          <w:bCs/>
          <w:sz w:val="20"/>
          <w:lang w:val="es-ES"/>
        </w:rPr>
        <w:t>Ciberseguridad</w:t>
      </w:r>
      <w:r w:rsidRPr="000C042A">
        <w:rPr>
          <w:rFonts w:ascii="Calibri" w:hAnsi="Calibri" w:cs="Arial"/>
          <w:bCs/>
          <w:sz w:val="20"/>
          <w:lang w:val="es-ES"/>
        </w:rPr>
        <w:t xml:space="preserve">, en la Fase de </w:t>
      </w:r>
      <w:r w:rsidR="00A066B1" w:rsidRPr="000C042A">
        <w:rPr>
          <w:rFonts w:ascii="Calibri" w:hAnsi="Calibri" w:cs="Arial"/>
          <w:bCs/>
          <w:sz w:val="20"/>
          <w:lang w:val="es-ES"/>
        </w:rPr>
        <w:t xml:space="preserve">Diagnóstico Asistido </w:t>
      </w:r>
      <w:r w:rsidR="00C0018F" w:rsidRPr="000C042A">
        <w:rPr>
          <w:rFonts w:ascii="Calibri" w:hAnsi="Calibri" w:cs="Arial"/>
          <w:bCs/>
          <w:sz w:val="20"/>
          <w:lang w:val="es-ES"/>
        </w:rPr>
        <w:t xml:space="preserve">en </w:t>
      </w:r>
      <w:r w:rsidR="00D4435E" w:rsidRPr="000C042A">
        <w:rPr>
          <w:rFonts w:ascii="Calibri" w:hAnsi="Calibri" w:cs="Arial"/>
          <w:bCs/>
          <w:sz w:val="20"/>
          <w:lang w:val="es-ES"/>
        </w:rPr>
        <w:t>Ciberseguridad</w:t>
      </w:r>
      <w:r w:rsidR="00C0018F" w:rsidRPr="000C042A">
        <w:rPr>
          <w:rFonts w:ascii="Calibri" w:hAnsi="Calibri" w:cs="Arial"/>
          <w:bCs/>
          <w:sz w:val="20"/>
          <w:lang w:val="es-ES"/>
        </w:rPr>
        <w:t xml:space="preserve"> </w:t>
      </w:r>
      <w:r w:rsidR="00E74772" w:rsidRPr="000C042A">
        <w:rPr>
          <w:rFonts w:ascii="Calibri" w:hAnsi="Calibri" w:cs="Arial"/>
          <w:bCs/>
          <w:sz w:val="20"/>
          <w:lang w:val="es-ES"/>
        </w:rPr>
        <w:t>y en la Fase de Implantación // Fase de Diagnóstico Asistido</w:t>
      </w:r>
      <w:r w:rsidR="00C0018F" w:rsidRPr="000C042A">
        <w:rPr>
          <w:rFonts w:ascii="Calibri" w:hAnsi="Calibri" w:cs="Arial"/>
          <w:bCs/>
          <w:sz w:val="20"/>
          <w:lang w:val="es-ES"/>
        </w:rPr>
        <w:t xml:space="preserve"> en </w:t>
      </w:r>
      <w:r w:rsidR="00D4435E" w:rsidRPr="000C042A">
        <w:rPr>
          <w:rFonts w:ascii="Calibri" w:hAnsi="Calibri" w:cs="Arial"/>
          <w:bCs/>
          <w:sz w:val="20"/>
          <w:lang w:val="es-ES"/>
        </w:rPr>
        <w:t>Ciberseguridad</w:t>
      </w:r>
      <w:r w:rsidR="0012413E" w:rsidRPr="000C042A">
        <w:rPr>
          <w:rFonts w:ascii="Calibri" w:hAnsi="Calibri" w:cs="Arial"/>
          <w:bCs/>
          <w:sz w:val="20"/>
          <w:lang w:val="es-ES"/>
        </w:rPr>
        <w:t>/</w:t>
      </w:r>
      <w:r w:rsidR="00E74772" w:rsidRPr="000C042A">
        <w:rPr>
          <w:rFonts w:ascii="Calibri" w:hAnsi="Calibri" w:cs="Arial"/>
          <w:bCs/>
          <w:sz w:val="20"/>
          <w:lang w:val="es-ES"/>
        </w:rPr>
        <w:t>/</w:t>
      </w:r>
      <w:r w:rsidR="0012413E" w:rsidRPr="000C042A">
        <w:rPr>
          <w:rFonts w:ascii="Calibri" w:hAnsi="Calibri" w:cs="Arial"/>
          <w:bCs/>
          <w:sz w:val="20"/>
          <w:lang w:val="es-ES"/>
        </w:rPr>
        <w:t xml:space="preserve"> </w:t>
      </w:r>
      <w:r w:rsidRPr="000C042A">
        <w:rPr>
          <w:rFonts w:ascii="Calibri" w:hAnsi="Calibri" w:cs="Arial"/>
          <w:bCs/>
          <w:sz w:val="20"/>
          <w:lang w:val="es-ES"/>
        </w:rPr>
        <w:t xml:space="preserve">Fase de </w:t>
      </w:r>
      <w:r w:rsidR="00A066B1" w:rsidRPr="000C042A">
        <w:rPr>
          <w:rFonts w:ascii="Calibri" w:hAnsi="Calibri" w:cs="Arial"/>
          <w:bCs/>
          <w:sz w:val="20"/>
          <w:lang w:val="es-ES"/>
        </w:rPr>
        <w:t>Implantación</w:t>
      </w:r>
      <w:r w:rsidRPr="000C042A">
        <w:rPr>
          <w:rFonts w:ascii="Calibri" w:hAnsi="Calibri" w:cs="Arial"/>
          <w:bCs/>
          <w:sz w:val="20"/>
          <w:lang w:val="es-ES"/>
        </w:rPr>
        <w:t xml:space="preserve"> </w:t>
      </w:r>
      <w:r w:rsidRPr="000C042A">
        <w:rPr>
          <w:rFonts w:ascii="Calibri" w:hAnsi="Calibri" w:cs="Arial"/>
          <w:b/>
          <w:bCs/>
          <w:color w:val="FF0000"/>
          <w:sz w:val="20"/>
          <w:lang w:val="es-ES"/>
        </w:rPr>
        <w:t>(</w:t>
      </w:r>
      <w:r w:rsidR="00E74772" w:rsidRPr="000C042A">
        <w:rPr>
          <w:rFonts w:ascii="Calibri" w:hAnsi="Calibri" w:cs="Arial"/>
          <w:b/>
          <w:bCs/>
          <w:color w:val="FF0000"/>
          <w:sz w:val="20"/>
          <w:lang w:val="es-ES"/>
        </w:rPr>
        <w:t>indicar lo que proceda</w:t>
      </w:r>
      <w:r w:rsidRPr="000C042A">
        <w:rPr>
          <w:rFonts w:ascii="Calibri" w:hAnsi="Calibri" w:cs="Arial"/>
          <w:b/>
          <w:bCs/>
          <w:color w:val="FF0000"/>
          <w:sz w:val="20"/>
          <w:lang w:val="es-ES"/>
        </w:rPr>
        <w:t>)</w:t>
      </w:r>
      <w:r w:rsidRPr="000C042A">
        <w:rPr>
          <w:rFonts w:ascii="Calibri" w:hAnsi="Calibri" w:cs="Arial"/>
          <w:bCs/>
          <w:sz w:val="20"/>
          <w:lang w:val="es-ES"/>
        </w:rPr>
        <w:t xml:space="preserve"> y se</w:t>
      </w:r>
      <w:r w:rsidRPr="00A45308">
        <w:rPr>
          <w:rFonts w:ascii="Calibri" w:hAnsi="Calibri" w:cs="Arial"/>
          <w:bCs/>
          <w:sz w:val="20"/>
          <w:lang w:val="es-ES"/>
        </w:rPr>
        <w:t xml:space="preserve"> compromete a participar en el Programa de acuerdo a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60F760E0"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0C042A">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3B92C116"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0C042A">
        <w:rPr>
          <w:rFonts w:ascii="Calibri" w:hAnsi="Calibri" w:cs="Arial"/>
          <w:bCs/>
          <w:sz w:val="20"/>
          <w:lang w:val="es-ES"/>
        </w:rPr>
        <w:t xml:space="preserve"> 70%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0C042A">
        <w:rPr>
          <w:rFonts w:ascii="Calibri" w:hAnsi="Calibri" w:cs="Arial"/>
          <w:bCs/>
          <w:sz w:val="20"/>
          <w:lang w:val="es-ES"/>
        </w:rPr>
        <w:t xml:space="preserve"> 30%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3178E6D4" w14:textId="22639C50" w:rsidR="000C042A"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cofinanciado por el Fondo Europeo de Desarrollo Regional (FEDER) y</w:t>
      </w:r>
      <w:r w:rsidR="000C042A">
        <w:rPr>
          <w:rFonts w:ascii="Calibri" w:hAnsi="Calibri" w:cs="Arial"/>
          <w:bCs/>
          <w:sz w:val="20"/>
          <w:lang w:val="es-ES"/>
        </w:rPr>
        <w:t xml:space="preserve"> por la Diputación Provincial de Cádiz.</w:t>
      </w:r>
    </w:p>
    <w:p w14:paraId="367B7BBE" w14:textId="70275F1E"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 xml:space="preserve">no podrán finalizar más allá de la fecha máxima para compromiso y devengo de los gastos, indicada en la cláusula octava. Las Fases de Implantación no podrán finalizar más allá de la fecha máxima para compromiso y devengo de los gastos, indicada en la cláusula </w:t>
      </w:r>
      <w:r w:rsidRPr="00753D9E">
        <w:rPr>
          <w:rFonts w:ascii="Calibri" w:hAnsi="Calibri" w:cs="Arial"/>
          <w:bCs/>
          <w:sz w:val="20"/>
          <w:lang w:val="es-ES"/>
        </w:rPr>
        <w:lastRenderedPageBreak/>
        <w:t>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122.3 del Reglamento </w:t>
      </w:r>
      <w:r w:rsidR="00C80A24" w:rsidRPr="00753D9E">
        <w:rPr>
          <w:rFonts w:ascii="Calibri" w:hAnsi="Calibri" w:cs="Arial"/>
          <w:bCs/>
          <w:sz w:val="20"/>
          <w:lang w:val="es-ES"/>
        </w:rPr>
        <w:lastRenderedPageBreak/>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 xml:space="preserve">Ambas partes declaran ser conocedoras de la posibilidad de comunicar al Servicio Nacional de </w:t>
      </w:r>
      <w:r w:rsidRPr="00753D9E">
        <w:rPr>
          <w:rFonts w:ascii="Calibri" w:hAnsi="Calibri" w:cs="Arial"/>
          <w:sz w:val="20"/>
          <w:lang w:val="es-ES_tradnl"/>
        </w:rPr>
        <w:lastRenderedPageBreak/>
        <w:t>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77777777" w:rsidR="004A42AC" w:rsidRDefault="000B4F3F" w:rsidP="00207E23">
      <w:pPr>
        <w:spacing w:before="120" w:after="120"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0C042A" w14:paraId="2FF0EB01" w14:textId="77777777" w:rsidTr="000B4F3F">
        <w:trPr>
          <w:trHeight w:val="585"/>
        </w:trPr>
        <w:tc>
          <w:tcPr>
            <w:tcW w:w="3539" w:type="dxa"/>
            <w:shd w:val="clear" w:color="auto" w:fill="DBDBDB" w:themeFill="accent3" w:themeFillTint="66"/>
          </w:tcPr>
          <w:p w14:paraId="4ACFAB8F" w14:textId="77777777" w:rsidR="00111E18" w:rsidRPr="000C042A" w:rsidRDefault="00111E18" w:rsidP="00207E23">
            <w:pPr>
              <w:spacing w:before="120" w:after="120" w:line="360" w:lineRule="auto"/>
              <w:jc w:val="both"/>
              <w:rPr>
                <w:rFonts w:ascii="Calibri" w:hAnsi="Calibri" w:cs="Arial"/>
                <w:b/>
                <w:bCs/>
                <w:sz w:val="20"/>
                <w:lang w:val="es-ES"/>
              </w:rPr>
            </w:pPr>
            <w:r w:rsidRPr="000C042A">
              <w:rPr>
                <w:rFonts w:ascii="Calibri" w:hAnsi="Calibri" w:cs="Arial"/>
                <w:b/>
                <w:bCs/>
                <w:sz w:val="20"/>
                <w:lang w:val="es-ES"/>
              </w:rPr>
              <w:t>FECHA INICIO OPERACIÓN</w:t>
            </w:r>
          </w:p>
        </w:tc>
        <w:tc>
          <w:tcPr>
            <w:tcW w:w="4954" w:type="dxa"/>
            <w:shd w:val="clear" w:color="auto" w:fill="DBDBDB" w:themeFill="accent3" w:themeFillTint="66"/>
          </w:tcPr>
          <w:p w14:paraId="1BF56358" w14:textId="77777777" w:rsidR="00111E18" w:rsidRPr="000C042A" w:rsidRDefault="004A42AC" w:rsidP="00207E23">
            <w:pPr>
              <w:spacing w:before="120" w:after="120" w:line="360" w:lineRule="auto"/>
              <w:jc w:val="both"/>
              <w:rPr>
                <w:rFonts w:ascii="Calibri" w:hAnsi="Calibri" w:cs="Arial"/>
                <w:b/>
                <w:bCs/>
                <w:sz w:val="20"/>
                <w:lang w:val="es-ES"/>
              </w:rPr>
            </w:pPr>
            <w:r w:rsidRPr="000C042A">
              <w:rPr>
                <w:rFonts w:ascii="Calibri" w:hAnsi="Calibri" w:cs="Arial"/>
                <w:b/>
                <w:bCs/>
                <w:color w:val="FF0000"/>
                <w:sz w:val="20"/>
                <w:lang w:val="es-ES"/>
              </w:rPr>
              <w:t>[Fecha de firma del DECA- empresa]</w:t>
            </w:r>
          </w:p>
        </w:tc>
      </w:tr>
      <w:tr w:rsidR="00111E18" w:rsidRPr="000C042A" w14:paraId="2D61CCA4" w14:textId="77777777" w:rsidTr="000B4F3F">
        <w:tc>
          <w:tcPr>
            <w:tcW w:w="3539" w:type="dxa"/>
            <w:shd w:val="clear" w:color="auto" w:fill="DBDBDB" w:themeFill="accent3" w:themeFillTint="66"/>
          </w:tcPr>
          <w:p w14:paraId="48745C81" w14:textId="77777777" w:rsidR="00111E18" w:rsidRPr="000C042A" w:rsidRDefault="00111E18" w:rsidP="00207E23">
            <w:pPr>
              <w:spacing w:before="120" w:after="120" w:line="360" w:lineRule="auto"/>
              <w:jc w:val="both"/>
              <w:rPr>
                <w:rFonts w:ascii="Calibri" w:hAnsi="Calibri" w:cs="Arial"/>
                <w:b/>
                <w:bCs/>
                <w:caps/>
                <w:sz w:val="20"/>
                <w:lang w:val="es-ES"/>
              </w:rPr>
            </w:pPr>
            <w:r w:rsidRPr="000C042A">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330DA438" w14:textId="3AF17375" w:rsidR="00111E18" w:rsidRPr="000C042A" w:rsidRDefault="004A42AC" w:rsidP="00BA6836">
            <w:pPr>
              <w:spacing w:before="120" w:after="120" w:line="360" w:lineRule="auto"/>
              <w:jc w:val="both"/>
              <w:rPr>
                <w:rFonts w:ascii="Calibri" w:hAnsi="Calibri" w:cs="Arial"/>
                <w:b/>
                <w:bCs/>
                <w:sz w:val="20"/>
                <w:lang w:val="es-ES"/>
              </w:rPr>
            </w:pPr>
            <w:r w:rsidRPr="000C042A">
              <w:rPr>
                <w:rFonts w:ascii="Calibri" w:hAnsi="Calibri" w:cs="Arial"/>
                <w:b/>
                <w:bCs/>
                <w:color w:val="FF0000"/>
                <w:sz w:val="20"/>
                <w:lang w:val="es-ES"/>
              </w:rPr>
              <w:t>[</w:t>
            </w:r>
            <w:r w:rsidR="00BA6836" w:rsidRPr="000C042A">
              <w:rPr>
                <w:rFonts w:ascii="Calibri" w:hAnsi="Calibri" w:cs="Arial"/>
                <w:b/>
                <w:bCs/>
                <w:color w:val="FF0000"/>
                <w:sz w:val="20"/>
                <w:lang w:val="es-ES"/>
              </w:rPr>
              <w:t>31/12</w:t>
            </w:r>
            <w:r w:rsidRPr="000C042A">
              <w:rPr>
                <w:rFonts w:ascii="Calibri" w:hAnsi="Calibri" w:cs="Arial"/>
                <w:b/>
                <w:bCs/>
                <w:color w:val="FF0000"/>
                <w:sz w:val="20"/>
                <w:lang w:val="es-ES"/>
              </w:rPr>
              <w:t>/202</w:t>
            </w:r>
            <w:r w:rsidR="000221DE" w:rsidRPr="000C042A">
              <w:rPr>
                <w:rFonts w:ascii="Calibri" w:hAnsi="Calibri" w:cs="Arial"/>
                <w:b/>
                <w:bCs/>
                <w:color w:val="FF0000"/>
                <w:sz w:val="20"/>
                <w:lang w:val="es-ES"/>
              </w:rPr>
              <w:t>1</w:t>
            </w:r>
            <w:r w:rsidRPr="000C042A">
              <w:rPr>
                <w:rFonts w:ascii="Calibri" w:hAnsi="Calibri" w:cs="Arial"/>
                <w:b/>
                <w:bCs/>
                <w:color w:val="FF0000"/>
                <w:sz w:val="20"/>
                <w:lang w:val="es-ES"/>
              </w:rPr>
              <w:t>]</w:t>
            </w:r>
          </w:p>
        </w:tc>
      </w:tr>
      <w:tr w:rsidR="00111E18" w:rsidRPr="000C042A" w14:paraId="21F8DF84" w14:textId="77777777" w:rsidTr="000B4F3F">
        <w:tc>
          <w:tcPr>
            <w:tcW w:w="3539" w:type="dxa"/>
            <w:shd w:val="clear" w:color="auto" w:fill="DBDBDB" w:themeFill="accent3" w:themeFillTint="66"/>
          </w:tcPr>
          <w:p w14:paraId="1BF47052" w14:textId="77777777" w:rsidR="00111E18" w:rsidRPr="000C042A" w:rsidRDefault="00111E18" w:rsidP="00207E23">
            <w:pPr>
              <w:spacing w:before="120" w:after="120" w:line="360" w:lineRule="auto"/>
              <w:jc w:val="both"/>
              <w:rPr>
                <w:rFonts w:ascii="Calibri" w:hAnsi="Calibri" w:cs="Arial"/>
                <w:bCs/>
                <w:sz w:val="20"/>
                <w:lang w:val="es-ES"/>
              </w:rPr>
            </w:pPr>
            <w:r w:rsidRPr="000C042A">
              <w:rPr>
                <w:rFonts w:ascii="Calibri" w:hAnsi="Calibri" w:cs="Arial"/>
                <w:b/>
                <w:bCs/>
                <w:sz w:val="20"/>
                <w:lang w:val="es-ES"/>
              </w:rPr>
              <w:t>FECHA FIN DE OPERACIÓN</w:t>
            </w:r>
            <w:r w:rsidRPr="000C042A">
              <w:rPr>
                <w:rFonts w:ascii="Calibri" w:hAnsi="Calibri" w:cs="Arial"/>
                <w:bCs/>
                <w:sz w:val="20"/>
                <w:lang w:val="es-ES"/>
              </w:rPr>
              <w:t xml:space="preserve"> (</w:t>
            </w:r>
            <w:r w:rsidRPr="000C042A">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65A8FB09" w:rsidR="00111E18" w:rsidRPr="000C042A" w:rsidRDefault="004A42AC" w:rsidP="00207E23">
            <w:pPr>
              <w:spacing w:before="120" w:after="120" w:line="360" w:lineRule="auto"/>
              <w:jc w:val="both"/>
              <w:rPr>
                <w:rFonts w:ascii="Calibri" w:hAnsi="Calibri" w:cs="Arial"/>
                <w:b/>
                <w:bCs/>
                <w:sz w:val="20"/>
                <w:lang w:val="es-ES"/>
              </w:rPr>
            </w:pPr>
            <w:r w:rsidRPr="000C042A">
              <w:rPr>
                <w:rFonts w:ascii="Calibri" w:hAnsi="Calibri" w:cs="Arial"/>
                <w:b/>
                <w:bCs/>
                <w:color w:val="FF0000"/>
                <w:sz w:val="20"/>
                <w:lang w:val="es-ES"/>
              </w:rPr>
              <w:t>[3</w:t>
            </w:r>
            <w:r w:rsidR="00BA6836" w:rsidRPr="000C042A">
              <w:rPr>
                <w:rFonts w:ascii="Calibri" w:hAnsi="Calibri" w:cs="Arial"/>
                <w:b/>
                <w:bCs/>
                <w:color w:val="FF0000"/>
                <w:sz w:val="20"/>
                <w:lang w:val="es-ES"/>
              </w:rPr>
              <w:t>1/01</w:t>
            </w:r>
            <w:r w:rsidRPr="000C042A">
              <w:rPr>
                <w:rFonts w:ascii="Calibri" w:hAnsi="Calibri" w:cs="Arial"/>
                <w:b/>
                <w:bCs/>
                <w:color w:val="FF0000"/>
                <w:sz w:val="20"/>
                <w:lang w:val="es-ES"/>
              </w:rPr>
              <w:t>/202</w:t>
            </w:r>
            <w:r w:rsidR="00BA6836" w:rsidRPr="000C042A">
              <w:rPr>
                <w:rFonts w:ascii="Calibri" w:hAnsi="Calibri" w:cs="Arial"/>
                <w:b/>
                <w:bCs/>
                <w:color w:val="FF0000"/>
                <w:sz w:val="20"/>
                <w:lang w:val="es-ES"/>
              </w:rPr>
              <w:t>2</w:t>
            </w:r>
            <w:r w:rsidRPr="000C042A">
              <w:rPr>
                <w:rFonts w:ascii="Calibri" w:hAnsi="Calibri" w:cs="Arial"/>
                <w:b/>
                <w:bCs/>
                <w:color w:val="FF0000"/>
                <w:sz w:val="20"/>
                <w:lang w:val="es-ES"/>
              </w:rPr>
              <w:t>, para dar cabida al IRPF, en su caso]</w:t>
            </w:r>
          </w:p>
        </w:tc>
      </w:tr>
      <w:tr w:rsidR="00111E18" w:rsidRPr="000C042A" w14:paraId="2ECAEFF4" w14:textId="77777777" w:rsidTr="000B4F3F">
        <w:tc>
          <w:tcPr>
            <w:tcW w:w="3539" w:type="dxa"/>
            <w:shd w:val="clear" w:color="auto" w:fill="DBDBDB" w:themeFill="accent3" w:themeFillTint="66"/>
          </w:tcPr>
          <w:p w14:paraId="63A38EC3" w14:textId="77777777" w:rsidR="00111E18" w:rsidRPr="000C042A" w:rsidRDefault="004A42AC" w:rsidP="00207E23">
            <w:pPr>
              <w:spacing w:before="120" w:after="120" w:line="360" w:lineRule="auto"/>
              <w:jc w:val="both"/>
              <w:rPr>
                <w:rFonts w:ascii="Calibri" w:hAnsi="Calibri" w:cs="Arial"/>
                <w:bCs/>
                <w:sz w:val="20"/>
                <w:lang w:val="es-ES"/>
              </w:rPr>
            </w:pPr>
            <w:r w:rsidRPr="000C042A">
              <w:rPr>
                <w:rFonts w:ascii="Calibri" w:hAnsi="Calibri" w:cs="Arial"/>
                <w:b/>
                <w:bCs/>
                <w:sz w:val="20"/>
                <w:lang w:val="es-ES"/>
              </w:rPr>
              <w:t>FECHA FIN DE JUSTIFICACIÓN</w:t>
            </w:r>
            <w:r w:rsidRPr="000C042A">
              <w:rPr>
                <w:rFonts w:ascii="Calibri" w:hAnsi="Calibri" w:cs="Arial"/>
                <w:bCs/>
                <w:sz w:val="20"/>
                <w:lang w:val="es-ES"/>
              </w:rPr>
              <w:t xml:space="preserve"> (2 meses </w:t>
            </w:r>
            <w:r w:rsidRPr="000C042A">
              <w:rPr>
                <w:rFonts w:ascii="Calibri" w:hAnsi="Calibri" w:cs="Arial"/>
                <w:bCs/>
                <w:sz w:val="20"/>
                <w:lang w:val="es-ES"/>
              </w:rPr>
              <w:lastRenderedPageBreak/>
              <w:t>después de la fecha fin de la operación)</w:t>
            </w:r>
          </w:p>
        </w:tc>
        <w:tc>
          <w:tcPr>
            <w:tcW w:w="4954" w:type="dxa"/>
            <w:shd w:val="clear" w:color="auto" w:fill="DBDBDB" w:themeFill="accent3" w:themeFillTint="66"/>
          </w:tcPr>
          <w:p w14:paraId="14A8B771" w14:textId="5B4E2B6B" w:rsidR="004A42AC" w:rsidRPr="000B4F3F" w:rsidRDefault="00BA6836" w:rsidP="00207E23">
            <w:pPr>
              <w:spacing w:before="120" w:after="120" w:line="360" w:lineRule="auto"/>
              <w:rPr>
                <w:rFonts w:ascii="Calibri" w:hAnsi="Calibri" w:cs="Arial"/>
                <w:b/>
                <w:bCs/>
                <w:sz w:val="20"/>
                <w:lang w:val="es-ES"/>
              </w:rPr>
            </w:pPr>
            <w:r w:rsidRPr="000C042A">
              <w:rPr>
                <w:rFonts w:ascii="Calibri" w:hAnsi="Calibri" w:cs="Arial"/>
                <w:b/>
                <w:bCs/>
                <w:color w:val="FF0000"/>
                <w:sz w:val="20"/>
                <w:lang w:val="es-ES"/>
              </w:rPr>
              <w:lastRenderedPageBreak/>
              <w:t>[31/03/2022</w:t>
            </w:r>
            <w:r w:rsidR="004A42AC" w:rsidRPr="000C042A">
              <w:rPr>
                <w:rFonts w:ascii="Calibri" w:hAnsi="Calibri" w:cs="Arial"/>
                <w:b/>
                <w:bCs/>
                <w:color w:val="FF0000"/>
                <w:sz w:val="20"/>
                <w:lang w:val="es-ES"/>
              </w:rPr>
              <w:t>, dos meses después de la finalización]</w:t>
            </w:r>
          </w:p>
          <w:p w14:paraId="27923368" w14:textId="77777777" w:rsidR="00111E18" w:rsidRPr="000B4F3F" w:rsidRDefault="00111E18" w:rsidP="00207E23">
            <w:pPr>
              <w:spacing w:before="120" w:after="120" w:line="360" w:lineRule="auto"/>
              <w:jc w:val="both"/>
              <w:rPr>
                <w:rFonts w:ascii="Calibri" w:hAnsi="Calibri" w:cs="Arial"/>
                <w:b/>
                <w:bCs/>
                <w:sz w:val="20"/>
                <w:lang w:val="es-ES"/>
              </w:rPr>
            </w:pPr>
          </w:p>
        </w:tc>
      </w:tr>
    </w:tbl>
    <w:p w14:paraId="3A642EF2" w14:textId="77777777" w:rsidR="00111E18" w:rsidRDefault="00111E18" w:rsidP="00207E23">
      <w:pPr>
        <w:spacing w:before="120" w:after="120" w:line="360" w:lineRule="auto"/>
        <w:jc w:val="both"/>
        <w:rPr>
          <w:rFonts w:ascii="Calibri" w:hAnsi="Calibri" w:cs="Arial"/>
          <w:bCs/>
          <w:sz w:val="20"/>
          <w:lang w:val="es-ES"/>
        </w:rPr>
      </w:pP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0C042A" w14:paraId="306A8007" w14:textId="77777777" w:rsidTr="000B4F3F">
        <w:tc>
          <w:tcPr>
            <w:tcW w:w="3539" w:type="dxa"/>
            <w:shd w:val="clear" w:color="auto" w:fill="DBDBDB" w:themeFill="accent3" w:themeFillTint="66"/>
            <w:vAlign w:val="center"/>
          </w:tcPr>
          <w:p w14:paraId="645562A8" w14:textId="77777777" w:rsidR="004A42AC" w:rsidRPr="000C042A" w:rsidRDefault="009503B6" w:rsidP="00207E23">
            <w:pPr>
              <w:spacing w:before="120" w:after="120" w:line="360" w:lineRule="auto"/>
              <w:rPr>
                <w:rFonts w:ascii="Calibri" w:hAnsi="Calibri" w:cs="Arial"/>
                <w:bCs/>
                <w:sz w:val="20"/>
                <w:lang w:val="es-ES"/>
              </w:rPr>
            </w:pPr>
            <w:r w:rsidRPr="000C042A">
              <w:rPr>
                <w:rFonts w:ascii="Calibri" w:hAnsi="Calibri" w:cs="Arial"/>
                <w:b/>
                <w:bCs/>
                <w:caps/>
                <w:sz w:val="20"/>
                <w:lang w:val="es-ES"/>
              </w:rPr>
              <w:t>Coste máximo total subvencionable elegible</w:t>
            </w:r>
            <w:r w:rsidR="00262812" w:rsidRPr="000C042A">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C042A" w:rsidRDefault="00592377" w:rsidP="00207E23">
            <w:pPr>
              <w:spacing w:before="120" w:after="120" w:line="360" w:lineRule="auto"/>
              <w:jc w:val="both"/>
              <w:rPr>
                <w:rFonts w:ascii="Calibri" w:hAnsi="Calibri" w:cs="Arial"/>
                <w:b/>
                <w:bCs/>
                <w:sz w:val="20"/>
                <w:lang w:val="es-ES"/>
              </w:rPr>
            </w:pPr>
            <w:r w:rsidRPr="000C042A">
              <w:rPr>
                <w:rFonts w:ascii="Calibri" w:hAnsi="Calibri" w:cs="Arial"/>
                <w:b/>
                <w:bCs/>
                <w:sz w:val="20"/>
                <w:lang w:val="es-ES"/>
              </w:rPr>
              <w:t>4</w:t>
            </w:r>
            <w:r w:rsidR="009503B6" w:rsidRPr="000C042A">
              <w:rPr>
                <w:rFonts w:ascii="Calibri" w:hAnsi="Calibri" w:cs="Arial"/>
                <w:b/>
                <w:bCs/>
                <w:sz w:val="20"/>
                <w:lang w:val="es-ES"/>
              </w:rPr>
              <w:t xml:space="preserve">.000 euros </w:t>
            </w:r>
          </w:p>
          <w:p w14:paraId="0FE3C789" w14:textId="77777777" w:rsidR="009503B6" w:rsidRPr="000C042A" w:rsidRDefault="009503B6" w:rsidP="00207E23">
            <w:pPr>
              <w:spacing w:before="120" w:after="120" w:line="360" w:lineRule="auto"/>
              <w:jc w:val="both"/>
              <w:rPr>
                <w:rFonts w:asciiTheme="minorHAnsi" w:hAnsiTheme="minorHAnsi" w:cs="Arial"/>
                <w:sz w:val="20"/>
                <w:lang w:val="es-ES"/>
              </w:rPr>
            </w:pPr>
            <w:r w:rsidRPr="000C042A">
              <w:rPr>
                <w:rFonts w:asciiTheme="minorHAnsi" w:hAnsiTheme="minorHAnsi" w:cs="Arial"/>
                <w:sz w:val="20"/>
                <w:lang w:val="es-ES"/>
              </w:rPr>
              <w:t xml:space="preserve">El IVA, IGIC e impuestos de naturaleza similar </w:t>
            </w:r>
            <w:r w:rsidRPr="000C042A">
              <w:rPr>
                <w:rFonts w:asciiTheme="minorHAnsi" w:hAnsiTheme="minorHAnsi" w:cs="Arial"/>
                <w:b/>
                <w:sz w:val="20"/>
                <w:u w:val="single"/>
                <w:lang w:val="es-ES"/>
              </w:rPr>
              <w:t>no serán elegibles</w:t>
            </w:r>
            <w:r w:rsidRPr="000C042A">
              <w:rPr>
                <w:rFonts w:asciiTheme="minorHAnsi" w:hAnsiTheme="minorHAnsi" w:cs="Arial"/>
                <w:sz w:val="20"/>
                <w:lang w:val="es-ES"/>
              </w:rPr>
              <w:t xml:space="preserve"> conforme a las normas del programa recogidas en el Anexo. </w:t>
            </w:r>
          </w:p>
        </w:tc>
      </w:tr>
      <w:tr w:rsidR="004A42AC" w:rsidRPr="000C042A" w14:paraId="2C897902" w14:textId="77777777" w:rsidTr="000B4F3F">
        <w:trPr>
          <w:trHeight w:val="1077"/>
        </w:trPr>
        <w:tc>
          <w:tcPr>
            <w:tcW w:w="3539" w:type="dxa"/>
            <w:shd w:val="clear" w:color="auto" w:fill="DBDBDB" w:themeFill="accent3" w:themeFillTint="66"/>
            <w:vAlign w:val="center"/>
          </w:tcPr>
          <w:p w14:paraId="00BE5B4C" w14:textId="77777777" w:rsidR="004A42AC" w:rsidRPr="000C042A" w:rsidRDefault="009503B6" w:rsidP="00207E23">
            <w:pPr>
              <w:spacing w:before="120" w:after="120" w:line="360" w:lineRule="auto"/>
              <w:jc w:val="both"/>
              <w:rPr>
                <w:rFonts w:ascii="Calibri" w:hAnsi="Calibri" w:cs="Arial"/>
                <w:bCs/>
                <w:sz w:val="20"/>
                <w:lang w:val="es-ES"/>
              </w:rPr>
            </w:pPr>
            <w:r w:rsidRPr="000C042A">
              <w:rPr>
                <w:rFonts w:ascii="Calibri" w:hAnsi="Calibri" w:cs="Arial"/>
                <w:b/>
                <w:bCs/>
                <w:sz w:val="20"/>
                <w:lang w:val="es-ES"/>
              </w:rPr>
              <w:t>CUANTÍA MÁXIMA DE LA AYUDA</w:t>
            </w:r>
            <w:r w:rsidR="00262812" w:rsidRPr="000C042A">
              <w:rPr>
                <w:rFonts w:ascii="Calibri" w:hAnsi="Calibri" w:cs="Arial"/>
                <w:b/>
                <w:bCs/>
                <w:sz w:val="20"/>
                <w:lang w:val="es-ES"/>
              </w:rPr>
              <w:t>,</w:t>
            </w:r>
            <w:r w:rsidR="00262812" w:rsidRPr="000C042A">
              <w:rPr>
                <w:rFonts w:ascii="Calibri" w:hAnsi="Calibri" w:cs="Arial"/>
                <w:bCs/>
                <w:sz w:val="20"/>
                <w:lang w:val="es-ES"/>
              </w:rPr>
              <w:t xml:space="preserve"> a percibir por la empresa beneficiaria</w:t>
            </w:r>
            <w:r w:rsidR="00262812" w:rsidRPr="000C042A">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186299D0" w:rsidR="000221DE" w:rsidRPr="000C042A" w:rsidRDefault="000C042A" w:rsidP="00207E23">
            <w:pPr>
              <w:widowControl/>
              <w:suppressAutoHyphens w:val="0"/>
              <w:spacing w:before="120" w:after="120" w:line="360" w:lineRule="auto"/>
              <w:rPr>
                <w:rFonts w:asciiTheme="minorHAnsi" w:hAnsiTheme="minorHAnsi" w:cs="Arial"/>
                <w:b/>
                <w:sz w:val="20"/>
                <w:lang w:val="es-ES_tradnl"/>
              </w:rPr>
            </w:pPr>
            <w:r w:rsidRPr="000C042A">
              <w:rPr>
                <w:rFonts w:asciiTheme="minorHAnsi" w:hAnsiTheme="minorHAnsi" w:cs="Arial"/>
                <w:b/>
                <w:sz w:val="20"/>
                <w:lang w:val="es-ES_tradnl"/>
              </w:rPr>
              <w:t>2</w:t>
            </w:r>
            <w:r w:rsidR="00AE6D60" w:rsidRPr="000C042A">
              <w:rPr>
                <w:rFonts w:asciiTheme="minorHAnsi" w:hAnsiTheme="minorHAnsi" w:cs="Arial"/>
                <w:b/>
                <w:sz w:val="20"/>
                <w:lang w:val="es-ES_tradnl"/>
              </w:rPr>
              <w:t>.</w:t>
            </w:r>
            <w:r w:rsidRPr="000C042A">
              <w:rPr>
                <w:rFonts w:asciiTheme="minorHAnsi" w:hAnsiTheme="minorHAnsi" w:cs="Arial"/>
                <w:b/>
                <w:sz w:val="20"/>
                <w:lang w:val="es-ES_tradnl"/>
              </w:rPr>
              <w:t>800</w:t>
            </w:r>
            <w:r w:rsidR="00AE6D60" w:rsidRPr="000C042A">
              <w:rPr>
                <w:rFonts w:asciiTheme="minorHAnsi" w:hAnsiTheme="minorHAnsi" w:cs="Arial"/>
                <w:b/>
                <w:sz w:val="20"/>
                <w:lang w:val="es-ES_tradnl"/>
              </w:rPr>
              <w:t xml:space="preserve"> </w:t>
            </w:r>
            <w:r w:rsidR="004509CC" w:rsidRPr="000C042A">
              <w:rPr>
                <w:rFonts w:asciiTheme="minorHAnsi" w:hAnsiTheme="minorHAnsi" w:cs="Arial"/>
                <w:b/>
                <w:sz w:val="20"/>
                <w:lang w:val="es-ES_tradnl"/>
              </w:rPr>
              <w:t>euros</w:t>
            </w:r>
            <w:r w:rsidR="00F306B3" w:rsidRPr="000C042A">
              <w:rPr>
                <w:rFonts w:asciiTheme="minorHAnsi" w:hAnsiTheme="minorHAnsi" w:cs="Arial"/>
                <w:b/>
                <w:sz w:val="20"/>
                <w:lang w:val="es-ES_tradnl"/>
              </w:rPr>
              <w:t xml:space="preserve">  </w:t>
            </w:r>
          </w:p>
          <w:p w14:paraId="09521201" w14:textId="3D15F90B" w:rsidR="004A42AC" w:rsidRPr="000C042A" w:rsidRDefault="004A42AC" w:rsidP="00592377">
            <w:pPr>
              <w:widowControl/>
              <w:suppressAutoHyphens w:val="0"/>
              <w:spacing w:before="120" w:after="120" w:line="360" w:lineRule="auto"/>
              <w:rPr>
                <w:rFonts w:asciiTheme="minorHAnsi" w:hAnsiTheme="minorHAnsi" w:cs="Arial"/>
                <w:color w:val="FF0000"/>
                <w:sz w:val="20"/>
                <w:lang w:val="es-ES_tradnl"/>
              </w:rPr>
            </w:pP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77777777"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0C042A"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589877E0" w:rsidR="009503B6" w:rsidRPr="000B4F3F" w:rsidRDefault="000C042A" w:rsidP="000C042A">
            <w:pPr>
              <w:spacing w:before="120" w:after="120" w:line="360" w:lineRule="auto"/>
              <w:jc w:val="both"/>
              <w:rPr>
                <w:rFonts w:ascii="Calibri" w:hAnsi="Calibri" w:cs="Arial"/>
                <w:bCs/>
                <w:sz w:val="20"/>
                <w:lang w:val="es-ES"/>
              </w:rPr>
            </w:pPr>
            <w:r>
              <w:rPr>
                <w:rFonts w:ascii="Calibri" w:hAnsi="Calibri" w:cs="Arial"/>
                <w:bCs/>
                <w:sz w:val="20"/>
                <w:lang w:val="es-ES"/>
              </w:rPr>
              <w:t xml:space="preserve">70% </w:t>
            </w:r>
            <w:r w:rsidR="009503B6" w:rsidRPr="000B4F3F">
              <w:rPr>
                <w:rFonts w:ascii="Calibri" w:hAnsi="Calibri" w:cs="Arial"/>
                <w:bCs/>
                <w:sz w:val="20"/>
                <w:lang w:val="es-ES"/>
              </w:rPr>
              <w:t xml:space="preserve">Cofinanciación FEDER / </w:t>
            </w:r>
            <w:r>
              <w:rPr>
                <w:rFonts w:ascii="Calibri" w:hAnsi="Calibri" w:cs="Arial"/>
                <w:bCs/>
                <w:sz w:val="20"/>
                <w:lang w:val="es-ES"/>
              </w:rPr>
              <w:t xml:space="preserve">30% </w:t>
            </w:r>
            <w:r w:rsidR="009503B6" w:rsidRPr="000B4F3F">
              <w:rPr>
                <w:rFonts w:ascii="Calibri" w:hAnsi="Calibri" w:cs="Arial"/>
                <w:bCs/>
                <w:sz w:val="20"/>
                <w:lang w:val="es-ES"/>
              </w:rPr>
              <w:t xml:space="preserve">Cofinanciación empresa </w:t>
            </w:r>
          </w:p>
        </w:tc>
      </w:tr>
    </w:tbl>
    <w:p w14:paraId="3C4C646D" w14:textId="77777777" w:rsidR="00FF64E0" w:rsidRDefault="00AD6FC1" w:rsidP="00207E23">
      <w:pPr>
        <w:spacing w:before="120" w:after="120"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9B57546" w14:textId="77777777"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2160E9CE" w14:textId="77777777" w:rsidR="00FF64E0" w:rsidRPr="000C042A"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C042A">
        <w:rPr>
          <w:rFonts w:ascii="Calibri" w:hAnsi="Calibri" w:cs="Arial"/>
          <w:b/>
          <w:bCs/>
          <w:sz w:val="20"/>
          <w:lang w:val="es-ES_tradnl"/>
        </w:rPr>
        <w:t>CO02</w:t>
      </w:r>
      <w:r w:rsidRPr="000C042A">
        <w:rPr>
          <w:rFonts w:ascii="Calibri" w:hAnsi="Calibri" w:cs="Arial"/>
          <w:bCs/>
          <w:sz w:val="20"/>
          <w:lang w:val="es-ES_tradnl"/>
        </w:rPr>
        <w:t xml:space="preserve"> (</w:t>
      </w:r>
      <w:r w:rsidR="00FF64E0" w:rsidRPr="000C042A">
        <w:rPr>
          <w:rFonts w:ascii="Calibri" w:hAnsi="Calibri" w:cs="Arial"/>
          <w:bCs/>
          <w:sz w:val="20"/>
          <w:lang w:val="es-ES_tradnl"/>
        </w:rPr>
        <w:t>número de empresas que reciben subvenciones</w:t>
      </w:r>
      <w:r w:rsidRPr="000C042A">
        <w:rPr>
          <w:rFonts w:ascii="Calibri" w:hAnsi="Calibri" w:cs="Arial"/>
          <w:bCs/>
          <w:sz w:val="20"/>
          <w:lang w:val="es-ES_tradnl"/>
        </w:rPr>
        <w:t>):</w:t>
      </w:r>
      <w:r w:rsidRPr="000C042A">
        <w:rPr>
          <w:rFonts w:ascii="Calibri" w:hAnsi="Calibri" w:cs="Arial"/>
          <w:bCs/>
          <w:color w:val="FF0000"/>
          <w:sz w:val="20"/>
          <w:lang w:val="es-ES_tradnl"/>
        </w:rPr>
        <w:t xml:space="preserve"> Si </w:t>
      </w:r>
      <w:r w:rsidR="00AD6FC1" w:rsidRPr="000C042A">
        <w:rPr>
          <w:rFonts w:ascii="Calibri" w:hAnsi="Calibri" w:cs="Arial"/>
          <w:bCs/>
          <w:color w:val="FF0000"/>
          <w:sz w:val="20"/>
          <w:lang w:val="es-ES_tradnl"/>
        </w:rPr>
        <w:t>la empresa es beneficiaria de la</w:t>
      </w:r>
      <w:r w:rsidRPr="000C042A">
        <w:rPr>
          <w:rFonts w:ascii="Calibri" w:hAnsi="Calibri" w:cs="Arial"/>
          <w:bCs/>
          <w:color w:val="FF0000"/>
          <w:sz w:val="20"/>
          <w:lang w:val="es-ES_tradnl"/>
        </w:rPr>
        <w:t xml:space="preserve"> Fase de Ayudas </w:t>
      </w:r>
      <w:r w:rsidR="00F03820" w:rsidRPr="000C042A">
        <w:rPr>
          <w:rFonts w:ascii="Calibri" w:hAnsi="Calibri" w:cs="Arial"/>
          <w:b/>
          <w:bCs/>
          <w:color w:val="FF0000"/>
          <w:sz w:val="20"/>
          <w:lang w:val="es-ES_tradnl"/>
        </w:rPr>
        <w:t>[</w:t>
      </w:r>
      <w:r w:rsidRPr="000C042A">
        <w:rPr>
          <w:rFonts w:ascii="Calibri" w:hAnsi="Calibri" w:cs="Arial"/>
          <w:b/>
          <w:bCs/>
          <w:color w:val="FF0000"/>
          <w:sz w:val="20"/>
          <w:lang w:val="es-ES_tradnl"/>
        </w:rPr>
        <w:t>1</w:t>
      </w:r>
      <w:r w:rsidR="00F03820" w:rsidRPr="000C042A">
        <w:rPr>
          <w:rFonts w:ascii="Calibri" w:hAnsi="Calibri" w:cs="Arial"/>
          <w:b/>
          <w:bCs/>
          <w:color w:val="FF0000"/>
          <w:sz w:val="20"/>
          <w:lang w:val="es-ES_tradnl"/>
        </w:rPr>
        <w:t>]</w:t>
      </w:r>
      <w:r w:rsidRPr="000C042A">
        <w:rPr>
          <w:rFonts w:ascii="Calibri" w:hAnsi="Calibri" w:cs="Arial"/>
          <w:b/>
          <w:bCs/>
          <w:color w:val="FF0000"/>
          <w:sz w:val="20"/>
          <w:lang w:val="es-ES_tradnl"/>
        </w:rPr>
        <w:t xml:space="preserve">, </w:t>
      </w:r>
      <w:r w:rsidRPr="000C042A">
        <w:rPr>
          <w:rFonts w:ascii="Calibri" w:hAnsi="Calibri" w:cs="Arial"/>
          <w:bCs/>
          <w:color w:val="FF0000"/>
          <w:sz w:val="20"/>
          <w:lang w:val="es-ES_tradnl"/>
        </w:rPr>
        <w:t>si no</w:t>
      </w:r>
      <w:r w:rsidR="00AE6D60" w:rsidRPr="000C042A">
        <w:rPr>
          <w:rFonts w:ascii="Calibri" w:hAnsi="Calibri" w:cs="Arial"/>
          <w:bCs/>
          <w:color w:val="FF0000"/>
          <w:sz w:val="20"/>
          <w:lang w:val="es-ES_tradnl"/>
        </w:rPr>
        <w:t xml:space="preserve"> lo es</w:t>
      </w:r>
      <w:r w:rsidRPr="000C042A">
        <w:rPr>
          <w:rFonts w:ascii="Calibri" w:hAnsi="Calibri" w:cs="Arial"/>
          <w:bCs/>
          <w:color w:val="FF0000"/>
          <w:sz w:val="20"/>
          <w:lang w:val="es-ES_tradnl"/>
        </w:rPr>
        <w:t xml:space="preserve"> </w:t>
      </w:r>
      <w:r w:rsidR="00F03820" w:rsidRPr="000C042A">
        <w:rPr>
          <w:rFonts w:ascii="Calibri" w:hAnsi="Calibri" w:cs="Arial"/>
          <w:b/>
          <w:bCs/>
          <w:color w:val="FF0000"/>
          <w:sz w:val="20"/>
          <w:lang w:val="es-ES_tradnl"/>
        </w:rPr>
        <w:t>[</w:t>
      </w:r>
      <w:r w:rsidR="00AD6FC1" w:rsidRPr="000C042A">
        <w:rPr>
          <w:rFonts w:ascii="Calibri" w:hAnsi="Calibri" w:cs="Arial"/>
          <w:b/>
          <w:bCs/>
          <w:color w:val="FF0000"/>
          <w:sz w:val="20"/>
          <w:lang w:val="es-ES_tradnl"/>
        </w:rPr>
        <w:t>0</w:t>
      </w:r>
      <w:r w:rsidR="00F03820" w:rsidRPr="000C042A">
        <w:rPr>
          <w:rFonts w:ascii="Calibri" w:hAnsi="Calibri" w:cs="Arial"/>
          <w:b/>
          <w:bCs/>
          <w:color w:val="FF0000"/>
          <w:sz w:val="20"/>
          <w:lang w:val="es-ES_tradnl"/>
        </w:rPr>
        <w:t>]</w:t>
      </w:r>
    </w:p>
    <w:p w14:paraId="1DF6427A" w14:textId="77777777" w:rsidR="00FF64E0" w:rsidRPr="000C042A"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C042A">
        <w:rPr>
          <w:rFonts w:ascii="Calibri" w:hAnsi="Calibri" w:cs="Arial"/>
          <w:b/>
          <w:bCs/>
          <w:sz w:val="20"/>
          <w:lang w:val="es-ES_tradnl"/>
        </w:rPr>
        <w:t>CO04</w:t>
      </w:r>
      <w:r w:rsidRPr="000C042A">
        <w:rPr>
          <w:rFonts w:ascii="Calibri" w:hAnsi="Calibri" w:cs="Arial"/>
          <w:bCs/>
          <w:sz w:val="20"/>
          <w:lang w:val="es-ES_tradnl"/>
        </w:rPr>
        <w:t>: número de empresas que reciben ayuda no financiera</w:t>
      </w:r>
      <w:r w:rsidR="00AD6FC1" w:rsidRPr="000C042A">
        <w:rPr>
          <w:rFonts w:ascii="Calibri" w:hAnsi="Calibri" w:cs="Arial"/>
          <w:bCs/>
          <w:sz w:val="20"/>
          <w:lang w:val="es-ES_tradnl"/>
        </w:rPr>
        <w:t xml:space="preserve">: </w:t>
      </w:r>
      <w:r w:rsidR="00AD6FC1" w:rsidRPr="000C042A">
        <w:rPr>
          <w:rFonts w:ascii="Calibri" w:hAnsi="Calibri" w:cs="Arial"/>
          <w:bCs/>
          <w:color w:val="FF0000"/>
          <w:sz w:val="20"/>
          <w:lang w:val="es-ES_tradnl"/>
        </w:rPr>
        <w:t xml:space="preserve">Si </w:t>
      </w:r>
      <w:r w:rsidR="00F03820" w:rsidRPr="000C042A">
        <w:rPr>
          <w:rFonts w:ascii="Calibri" w:hAnsi="Calibri" w:cs="Arial"/>
          <w:bCs/>
          <w:color w:val="FF0000"/>
          <w:sz w:val="20"/>
          <w:lang w:val="es-ES_tradnl"/>
        </w:rPr>
        <w:t>la empresa es beneficiaria de la Fase de Asesoramiento</w:t>
      </w:r>
      <w:r w:rsidR="00AD6FC1" w:rsidRPr="000C042A">
        <w:rPr>
          <w:rFonts w:ascii="Calibri" w:hAnsi="Calibri" w:cs="Arial"/>
          <w:bCs/>
          <w:color w:val="FF0000"/>
          <w:sz w:val="20"/>
          <w:lang w:val="es-ES_tradnl"/>
        </w:rPr>
        <w:t xml:space="preserve"> </w:t>
      </w:r>
      <w:r w:rsidR="00F03820" w:rsidRPr="000C042A">
        <w:rPr>
          <w:rFonts w:ascii="Calibri" w:hAnsi="Calibri" w:cs="Arial"/>
          <w:b/>
          <w:bCs/>
          <w:color w:val="FF0000"/>
          <w:sz w:val="20"/>
          <w:lang w:val="es-ES_tradnl"/>
        </w:rPr>
        <w:t xml:space="preserve">[1], </w:t>
      </w:r>
      <w:r w:rsidR="00F03820" w:rsidRPr="000C042A">
        <w:rPr>
          <w:rFonts w:ascii="Calibri" w:hAnsi="Calibri" w:cs="Arial"/>
          <w:bCs/>
          <w:color w:val="FF0000"/>
          <w:sz w:val="20"/>
          <w:lang w:val="es-ES_tradnl"/>
        </w:rPr>
        <w:t xml:space="preserve">si no lo es, </w:t>
      </w:r>
      <w:r w:rsidR="00F03820" w:rsidRPr="000C042A">
        <w:rPr>
          <w:rFonts w:ascii="Calibri" w:hAnsi="Calibri" w:cs="Arial"/>
          <w:b/>
          <w:bCs/>
          <w:color w:val="FF0000"/>
          <w:sz w:val="20"/>
          <w:lang w:val="es-ES_tradnl"/>
        </w:rPr>
        <w:t>[0]</w:t>
      </w:r>
    </w:p>
    <w:p w14:paraId="0B611678" w14:textId="77777777" w:rsidR="000B4F3F" w:rsidRPr="000C042A"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0C042A">
        <w:rPr>
          <w:rFonts w:ascii="Calibri" w:hAnsi="Calibri" w:cs="Arial"/>
          <w:b/>
          <w:bCs/>
          <w:sz w:val="20"/>
          <w:lang w:val="es-ES_tradnl"/>
        </w:rPr>
        <w:t>CO05</w:t>
      </w:r>
      <w:r w:rsidRPr="000C042A">
        <w:rPr>
          <w:rFonts w:ascii="Calibri" w:hAnsi="Calibri" w:cs="Arial"/>
          <w:bCs/>
          <w:sz w:val="20"/>
          <w:lang w:val="es-ES_tradnl"/>
        </w:rPr>
        <w:t>: número de nuevas emp</w:t>
      </w:r>
      <w:r w:rsidR="000B4F3F" w:rsidRPr="000C042A">
        <w:rPr>
          <w:rFonts w:ascii="Calibri" w:hAnsi="Calibri" w:cs="Arial"/>
          <w:bCs/>
          <w:sz w:val="20"/>
          <w:lang w:val="es-ES_tradnl"/>
        </w:rPr>
        <w:t>resas</w:t>
      </w:r>
      <w:r w:rsidR="000B4F3F" w:rsidRPr="000C042A">
        <w:rPr>
          <w:rFonts w:ascii="Calibri" w:hAnsi="Calibri" w:cs="Arial"/>
          <w:b/>
          <w:bCs/>
          <w:sz w:val="20"/>
          <w:vertAlign w:val="superscript"/>
          <w:lang w:val="es-ES_tradnl"/>
        </w:rPr>
        <w:t>1</w:t>
      </w:r>
      <w:r w:rsidR="000B4F3F" w:rsidRPr="000C042A">
        <w:rPr>
          <w:rFonts w:ascii="Calibri" w:hAnsi="Calibri" w:cs="Arial"/>
          <w:b/>
          <w:bCs/>
          <w:sz w:val="20"/>
          <w:lang w:val="es-ES_tradnl"/>
        </w:rPr>
        <w:t xml:space="preserve"> </w:t>
      </w:r>
      <w:r w:rsidR="00AD6FC1" w:rsidRPr="000C042A">
        <w:rPr>
          <w:rFonts w:ascii="Calibri" w:hAnsi="Calibri" w:cs="Arial"/>
          <w:bCs/>
          <w:sz w:val="20"/>
          <w:lang w:val="es-ES_tradnl"/>
        </w:rPr>
        <w:t>beneficiarias de la ayuda</w:t>
      </w:r>
      <w:r w:rsidR="00F03820" w:rsidRPr="000C042A">
        <w:rPr>
          <w:rFonts w:ascii="Calibri" w:hAnsi="Calibri" w:cs="Arial"/>
          <w:bCs/>
          <w:sz w:val="20"/>
          <w:lang w:val="es-ES_tradnl"/>
        </w:rPr>
        <w:t xml:space="preserve"> financiera o apoyo</w:t>
      </w:r>
      <w:r w:rsidR="00AD6FC1" w:rsidRPr="000C042A">
        <w:rPr>
          <w:rFonts w:ascii="Calibri" w:hAnsi="Calibri" w:cs="Arial"/>
          <w:bCs/>
          <w:sz w:val="20"/>
          <w:lang w:val="es-ES_tradnl"/>
        </w:rPr>
        <w:t>:</w:t>
      </w:r>
      <w:r w:rsidR="00F03820" w:rsidRPr="000C042A">
        <w:rPr>
          <w:rFonts w:ascii="Calibri" w:hAnsi="Calibri" w:cs="Arial"/>
          <w:bCs/>
          <w:sz w:val="20"/>
          <w:lang w:val="es-ES_tradnl"/>
        </w:rPr>
        <w:t xml:space="preserve"> </w:t>
      </w:r>
      <w:r w:rsidR="00F03820" w:rsidRPr="000C042A">
        <w:rPr>
          <w:rFonts w:ascii="Calibri" w:hAnsi="Calibri" w:cs="Arial"/>
          <w:b/>
          <w:bCs/>
          <w:color w:val="FF0000"/>
          <w:sz w:val="20"/>
          <w:lang w:val="es-ES_tradnl"/>
        </w:rPr>
        <w:t>[0]</w:t>
      </w:r>
      <w:r w:rsidR="00F03820" w:rsidRPr="000C042A">
        <w:rPr>
          <w:rFonts w:ascii="Calibri" w:hAnsi="Calibri" w:cs="Arial"/>
          <w:bCs/>
          <w:sz w:val="20"/>
          <w:lang w:val="es-ES_tradnl"/>
        </w:rPr>
        <w:t xml:space="preserve"> / </w:t>
      </w:r>
      <w:r w:rsidR="00F03820" w:rsidRPr="000C042A">
        <w:rPr>
          <w:rFonts w:ascii="Calibri" w:hAnsi="Calibri" w:cs="Arial"/>
          <w:b/>
          <w:bCs/>
          <w:color w:val="FF0000"/>
          <w:sz w:val="20"/>
          <w:lang w:val="es-ES_tradnl"/>
        </w:rPr>
        <w:t>[1]</w:t>
      </w:r>
      <w:r w:rsidR="00F03820" w:rsidRPr="000C042A">
        <w:rPr>
          <w:rFonts w:ascii="Calibri" w:hAnsi="Calibri" w:cs="Arial"/>
          <w:bCs/>
          <w:sz w:val="20"/>
          <w:lang w:val="es-ES_tradnl"/>
        </w:rPr>
        <w:t xml:space="preserve">  </w:t>
      </w:r>
    </w:p>
    <w:p w14:paraId="26A7AC66" w14:textId="77777777" w:rsidR="00F03820" w:rsidRPr="000B4F3F" w:rsidRDefault="000B4F3F" w:rsidP="00207E23">
      <w:pPr>
        <w:widowControl/>
        <w:tabs>
          <w:tab w:val="left" w:pos="-798"/>
          <w:tab w:val="left" w:pos="-357"/>
          <w:tab w:val="left" w:pos="369"/>
        </w:tabs>
        <w:suppressAutoHyphens w:val="0"/>
        <w:spacing w:before="120" w:after="12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r>
        <w:rPr>
          <w:rFonts w:ascii="Calibri" w:hAnsi="Calibri" w:cs="Arial"/>
          <w:bCs/>
          <w:sz w:val="20"/>
          <w:lang w:val="es-ES_tradnl"/>
        </w:rPr>
        <w:t xml:space="preserve">Se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 xml:space="preserve">deberá reconocer el apoyo de los Fondos a la operación, </w:t>
      </w:r>
      <w:r w:rsidR="00B65B61" w:rsidRPr="00753D9E">
        <w:rPr>
          <w:rFonts w:ascii="Calibri" w:hAnsi="Calibri" w:cs="Arial"/>
          <w:bCs/>
          <w:sz w:val="20"/>
          <w:lang w:val="es-ES"/>
        </w:rPr>
        <w:lastRenderedPageBreak/>
        <w:t>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w:t>
      </w:r>
      <w:r w:rsidR="0074550B" w:rsidRPr="00753D9E">
        <w:rPr>
          <w:rFonts w:ascii="Calibri" w:hAnsi="Calibri" w:cs="Arial"/>
          <w:bCs/>
          <w:sz w:val="20"/>
          <w:lang w:val="es-ES"/>
        </w:rPr>
        <w:lastRenderedPageBreak/>
        <w:t>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5693A0FF" w:rsidR="007819C0" w:rsidRPr="00A33BD1" w:rsidRDefault="007819C0" w:rsidP="00207E23">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0C042A">
        <w:rPr>
          <w:rFonts w:ascii="Calibri" w:hAnsi="Calibri" w:cs="Calibri"/>
          <w:bCs/>
          <w:sz w:val="20"/>
          <w:lang w:val="es-ES"/>
        </w:rPr>
        <w:t xml:space="preserve">l Campo de Gibraltar, con domicilio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6696323F"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0C042A">
        <w:rPr>
          <w:rFonts w:ascii="Calibri" w:hAnsi="Calibri" w:cs="Calibri"/>
          <w:bCs/>
          <w:sz w:val="20"/>
          <w:lang w:val="es-ES" w:eastAsia="zh-CN"/>
        </w:rPr>
        <w:t xml:space="preserve"> </w:t>
      </w:r>
      <w:hyperlink r:id="rId11" w:history="1">
        <w:r w:rsidR="000C042A" w:rsidRPr="00F4265D">
          <w:rPr>
            <w:rStyle w:val="Hipervnculo"/>
            <w:rFonts w:ascii="Calibri" w:hAnsi="Calibri" w:cs="Calibri"/>
            <w:bCs/>
            <w:sz w:val="20"/>
            <w:lang w:val="es-ES" w:eastAsia="zh-CN"/>
          </w:rPr>
          <w:t>camara@camaracg.com</w:t>
        </w:r>
      </w:hyperlink>
      <w:r w:rsidR="000C042A">
        <w:rPr>
          <w:rFonts w:ascii="Calibri" w:hAnsi="Calibri" w:cs="Calibri"/>
          <w:bCs/>
          <w:sz w:val="20"/>
          <w:lang w:val="es-ES" w:eastAsia="zh-CN"/>
        </w:rPr>
        <w:t xml:space="preserve">. </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w:t>
      </w:r>
      <w:r w:rsidRPr="0077113B">
        <w:rPr>
          <w:rFonts w:ascii="Calibri" w:hAnsi="Calibri" w:cs="Arial"/>
          <w:bCs/>
          <w:sz w:val="20"/>
          <w:lang w:val="es-ES"/>
        </w:rPr>
        <w:lastRenderedPageBreak/>
        <w:t xml:space="preserve">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46D648E9"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3F7FB9BA" w14:textId="77777777" w:rsidR="00AB405C" w:rsidRPr="000C042A" w:rsidRDefault="00AB405C" w:rsidP="00207E23">
      <w:pPr>
        <w:spacing w:before="120" w:after="120" w:line="360" w:lineRule="auto"/>
        <w:jc w:val="both"/>
        <w:rPr>
          <w:rFonts w:ascii="Calibri" w:hAnsi="Calibri" w:cs="Arial"/>
          <w:bCs/>
          <w:sz w:val="20"/>
          <w:lang w:val="es-ES"/>
        </w:rPr>
      </w:pPr>
      <w:r w:rsidRPr="000C042A">
        <w:rPr>
          <w:rFonts w:ascii="Calibri" w:hAnsi="Calibri" w:cs="Arial"/>
          <w:bCs/>
          <w:sz w:val="20"/>
          <w:lang w:val="es-ES"/>
        </w:rPr>
        <w:t>D.</w:t>
      </w:r>
      <w:proofErr w:type="gramStart"/>
      <w:r w:rsidRPr="000C042A">
        <w:rPr>
          <w:rFonts w:ascii="Calibri" w:hAnsi="Calibri" w:cs="Arial"/>
          <w:bCs/>
          <w:sz w:val="20"/>
          <w:lang w:val="es-ES"/>
        </w:rPr>
        <w:t xml:space="preserve"> ….</w:t>
      </w:r>
      <w:proofErr w:type="gramEnd"/>
      <w:r w:rsidRPr="000C042A">
        <w:rPr>
          <w:rFonts w:ascii="Calibri" w:hAnsi="Calibri" w:cs="Arial"/>
          <w:bCs/>
          <w:sz w:val="20"/>
          <w:lang w:val="es-ES"/>
        </w:rPr>
        <w:t>.</w:t>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t>D. ….</w:t>
      </w:r>
    </w:p>
    <w:p w14:paraId="2204E964" w14:textId="77777777" w:rsidR="00AB405C" w:rsidRPr="000C042A" w:rsidRDefault="00AB405C" w:rsidP="00207E23">
      <w:pPr>
        <w:spacing w:before="120" w:after="120" w:line="360" w:lineRule="auto"/>
        <w:jc w:val="both"/>
        <w:rPr>
          <w:rFonts w:ascii="Calibri" w:hAnsi="Calibri" w:cs="Arial"/>
          <w:bCs/>
          <w:sz w:val="20"/>
          <w:lang w:val="es-ES"/>
        </w:rPr>
      </w:pPr>
      <w:r w:rsidRPr="000C042A">
        <w:rPr>
          <w:rFonts w:ascii="Calibri" w:hAnsi="Calibri" w:cs="Arial"/>
          <w:bCs/>
          <w:sz w:val="20"/>
          <w:lang w:val="es-ES"/>
        </w:rPr>
        <w:t>Responsable de la Cámara.</w:t>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t xml:space="preserve"> </w:t>
      </w:r>
      <w:r w:rsidRPr="000C042A">
        <w:rPr>
          <w:rFonts w:ascii="Calibri" w:hAnsi="Calibri" w:cs="Arial"/>
          <w:bCs/>
          <w:sz w:val="20"/>
          <w:lang w:val="es-ES"/>
        </w:rPr>
        <w:tab/>
        <w:t>Responsable de la 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0C042A">
        <w:rPr>
          <w:rFonts w:ascii="Calibri" w:hAnsi="Calibri" w:cs="Arial"/>
          <w:bCs/>
          <w:sz w:val="20"/>
          <w:lang w:val="es-ES"/>
        </w:rPr>
        <w:t>Firma</w:t>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r w:rsidRPr="000C042A">
        <w:rPr>
          <w:rFonts w:ascii="Calibri" w:hAnsi="Calibri" w:cs="Arial"/>
          <w:bCs/>
          <w:sz w:val="20"/>
          <w:lang w:val="es-ES"/>
        </w:rPr>
        <w:tab/>
      </w:r>
      <w:proofErr w:type="spellStart"/>
      <w:r w:rsidRPr="000C042A">
        <w:rPr>
          <w:rFonts w:ascii="Calibri" w:hAnsi="Calibri" w:cs="Arial"/>
          <w:bCs/>
          <w:sz w:val="20"/>
          <w:lang w:val="es-ES"/>
        </w:rPr>
        <w:t>Firma</w:t>
      </w:r>
      <w:proofErr w:type="spellEnd"/>
      <w:r w:rsidRPr="00AB405C">
        <w:rPr>
          <w:rFonts w:ascii="Calibri" w:hAnsi="Calibri" w:cs="Arial"/>
          <w:bCs/>
          <w:sz w:val="20"/>
          <w:lang w:val="es-ES"/>
        </w:rPr>
        <w:tab/>
      </w:r>
    </w:p>
    <w:sectPr w:rsidR="005210D0" w:rsidRPr="00AB405C" w:rsidSect="000B4F3F">
      <w:footerReference w:type="default" r:id="rId12"/>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2BA59" w14:textId="77777777" w:rsidR="00C42FD1" w:rsidRDefault="00C42FD1">
      <w:r>
        <w:separator/>
      </w:r>
    </w:p>
  </w:endnote>
  <w:endnote w:type="continuationSeparator" w:id="0">
    <w:p w14:paraId="6478EBD1" w14:textId="77777777" w:rsidR="00C42FD1" w:rsidRDefault="00C42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DB372"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0AC9D7C3" w14:textId="3BC7A35A"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BA6836">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53200A" w14:textId="77777777" w:rsidTr="00AF1511">
      <w:trPr>
        <w:trHeight w:val="274"/>
      </w:trPr>
      <w:tc>
        <w:tcPr>
          <w:tcW w:w="4855" w:type="dxa"/>
          <w:shd w:val="clear" w:color="auto" w:fill="auto"/>
        </w:tcPr>
        <w:p w14:paraId="19C1507F" w14:textId="4C811627" w:rsidR="003F3F47" w:rsidRPr="00AF1511" w:rsidRDefault="00E5666E" w:rsidP="00FA6FA6">
          <w:pPr>
            <w:rPr>
              <w:rFonts w:ascii="Calibri" w:hAnsi="Calibri"/>
              <w:b/>
              <w:sz w:val="22"/>
              <w:szCs w:val="22"/>
            </w:rPr>
          </w:pPr>
          <w:r>
            <w:rPr>
              <w:rFonts w:ascii="Calibri" w:hAnsi="Calibri" w:cs="Calibri"/>
              <w:sz w:val="20"/>
            </w:rPr>
            <w:t>MOB 202</w:t>
          </w:r>
          <w:r w:rsidR="00BA6836">
            <w:rPr>
              <w:rFonts w:ascii="Calibri" w:hAnsi="Calibri" w:cs="Calibri"/>
              <w:sz w:val="20"/>
            </w:rPr>
            <w:t>1</w:t>
          </w:r>
        </w:p>
      </w:tc>
      <w:tc>
        <w:tcPr>
          <w:tcW w:w="4856" w:type="dxa"/>
          <w:shd w:val="clear" w:color="auto" w:fill="auto"/>
        </w:tcPr>
        <w:p w14:paraId="2839D953" w14:textId="7933D0DD"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2D1A4F">
            <w:rPr>
              <w:rStyle w:val="Nmerodepgina"/>
              <w:noProof/>
              <w:sz w:val="18"/>
              <w:szCs w:val="18"/>
            </w:rPr>
            <w:t>12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2D1A4F">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73620" w14:textId="77777777" w:rsidR="00C42FD1" w:rsidRDefault="00C42FD1">
      <w:r>
        <w:separator/>
      </w:r>
    </w:p>
  </w:footnote>
  <w:footnote w:type="continuationSeparator" w:id="0">
    <w:p w14:paraId="3DE15910" w14:textId="77777777" w:rsidR="00C42FD1" w:rsidRDefault="00C42F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6929F" w14:textId="0F611A00" w:rsidR="005872EF" w:rsidRPr="000A56D9" w:rsidRDefault="00874759" w:rsidP="000A56D9">
    <w:pPr>
      <w:pStyle w:val="Encabezado"/>
      <w:ind w:firstLine="1416"/>
      <w:rPr>
        <w:b/>
        <w:color w:val="FF0000"/>
      </w:rPr>
    </w:pPr>
    <w:r>
      <w:rPr>
        <w:noProof/>
        <w:lang w:val="es-ES" w:eastAsia="es-ES"/>
      </w:rPr>
      <mc:AlternateContent>
        <mc:Choice Requires="wpg">
          <w:drawing>
            <wp:anchor distT="0" distB="0" distL="114300" distR="114300" simplePos="0" relativeHeight="251659264" behindDoc="0" locked="0" layoutInCell="1" allowOverlap="1" wp14:anchorId="1B2F33DD" wp14:editId="5F2C12E8">
              <wp:simplePos x="0" y="0"/>
              <wp:positionH relativeFrom="column">
                <wp:posOffset>-800100</wp:posOffset>
              </wp:positionH>
              <wp:positionV relativeFrom="paragraph">
                <wp:posOffset>-218440</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7" name="Imagen 7"/>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8" name="Imagen 8"/>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3DFFA580" id="Grupo 1" o:spid="_x0000_s1026" style="position:absolute;margin-left:-63pt;margin-top:-17.2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">
                <v:imagedata r:id="rId5" o:title=""/>
                <v:path arrowok="t"/>
              </v:shape>
              <v:shape id="Imagen 4"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">
                <v:imagedata r:id="rId6" o:title=""/>
                <v:path arrowok="t"/>
              </v:shape>
              <v:shape id="Imagen 7"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">
                <v:imagedata r:id="rId7" o:title=""/>
                <v:path arrowok="t"/>
              </v:shape>
              <v:shape id="Imagen 8"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3"/>
  </w:num>
  <w:num w:numId="3">
    <w:abstractNumId w:val="12"/>
  </w:num>
  <w:num w:numId="4">
    <w:abstractNumId w:val="9"/>
  </w:num>
  <w:num w:numId="5">
    <w:abstractNumId w:val="8"/>
  </w:num>
  <w:num w:numId="6">
    <w:abstractNumId w:val="15"/>
  </w:num>
  <w:num w:numId="7">
    <w:abstractNumId w:val="7"/>
  </w:num>
  <w:num w:numId="8">
    <w:abstractNumId w:val="10"/>
  </w:num>
  <w:num w:numId="9">
    <w:abstractNumId w:val="11"/>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C042A"/>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1A4F"/>
    <w:rsid w:val="002D49A7"/>
    <w:rsid w:val="002E34C2"/>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4759"/>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2174D"/>
    <w:rsid w:val="00921A73"/>
    <w:rsid w:val="00930756"/>
    <w:rsid w:val="009336DF"/>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C74D7"/>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42FD1"/>
    <w:rsid w:val="00C45473"/>
    <w:rsid w:val="00C515FD"/>
    <w:rsid w:val="00C52C02"/>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325A51-00D6-4EBA-A28D-BC167E467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Pages>
  <Words>4276</Words>
  <Characters>23518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24</cp:revision>
  <cp:lastPrinted>2021-03-04T12:46:00Z</cp:lastPrinted>
  <dcterms:created xsi:type="dcterms:W3CDTF">2020-04-06T08:25:00Z</dcterms:created>
  <dcterms:modified xsi:type="dcterms:W3CDTF">2021-03-04T12:46:00Z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