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AE6A704" w14:textId="77777777" w:rsidR="00902E2C" w:rsidRDefault="00902E2C" w:rsidP="00AD1A1A">
      <w:pPr>
        <w:spacing w:before="120"/>
        <w:jc w:val="center"/>
        <w:rPr>
          <w:rFonts w:ascii="Calibri" w:hAnsi="Calibri" w:cs="Arial"/>
          <w:b/>
          <w:color w:val="C00000"/>
          <w:sz w:val="32"/>
          <w:szCs w:val="32"/>
          <w:lang w:val="es-ES_tradnl"/>
        </w:rPr>
      </w:pPr>
    </w:p>
    <w:p w14:paraId="0470B60B" w14:textId="714FC482" w:rsidR="00902E2C" w:rsidRPr="00E04A89" w:rsidRDefault="00863167" w:rsidP="00863167">
      <w:pPr>
        <w:tabs>
          <w:tab w:val="left" w:pos="1455"/>
          <w:tab w:val="right" w:pos="8503"/>
        </w:tabs>
        <w:rPr>
          <w:rFonts w:ascii="Calibri" w:hAnsi="Calibri"/>
          <w:color w:val="CC0000"/>
          <w:sz w:val="32"/>
          <w:szCs w:val="32"/>
          <w:lang w:val="es-ES"/>
        </w:rPr>
      </w:pPr>
      <w:r>
        <w:rPr>
          <w:rFonts w:ascii="Calibri" w:hAnsi="Calibri"/>
          <w:color w:val="CC0000"/>
          <w:sz w:val="32"/>
          <w:szCs w:val="32"/>
          <w:lang w:val="es-ES"/>
        </w:rPr>
        <w:tab/>
      </w:r>
      <w:r>
        <w:rPr>
          <w:rFonts w:ascii="Calibri" w:hAnsi="Calibri"/>
          <w:color w:val="CC0000"/>
          <w:sz w:val="32"/>
          <w:szCs w:val="32"/>
          <w:lang w:val="es-ES"/>
        </w:rPr>
        <w:tab/>
      </w:r>
      <w:r w:rsidR="00902E2C"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73047BF7" w14:textId="259CC0C5" w:rsidR="00902E2C" w:rsidRDefault="00902E2C" w:rsidP="00902E2C">
      <w:pPr>
        <w:pStyle w:val="Sinespaciado"/>
        <w:jc w:val="center"/>
        <w:rPr>
          <w:rFonts w:ascii="Arial Narrow" w:hAnsi="Arial Narrow" w:cs="Arial"/>
          <w:b/>
          <w:color w:val="404040"/>
          <w:sz w:val="44"/>
          <w:szCs w:val="44"/>
        </w:rPr>
      </w:pPr>
    </w:p>
    <w:p w14:paraId="099C103C" w14:textId="77777777" w:rsidR="00427C7F" w:rsidRDefault="00427C7F" w:rsidP="00902E2C">
      <w:pPr>
        <w:pStyle w:val="Sinespaciado"/>
        <w:jc w:val="center"/>
        <w:rPr>
          <w:rFonts w:ascii="Arial Narrow" w:hAnsi="Arial Narrow" w:cs="Arial"/>
          <w:b/>
          <w:color w:val="404040"/>
          <w:sz w:val="44"/>
          <w:szCs w:val="44"/>
        </w:rPr>
      </w:pPr>
    </w:p>
    <w:p w14:paraId="0E14A6DF" w14:textId="4A3EEC6F" w:rsidR="00902E2C" w:rsidRDefault="00902E2C" w:rsidP="00902E2C">
      <w:pPr>
        <w:pStyle w:val="Sinespaciado"/>
        <w:jc w:val="center"/>
        <w:rPr>
          <w:rFonts w:ascii="Arial Narrow" w:hAnsi="Arial Narrow" w:cs="Arial"/>
          <w:b/>
          <w:color w:val="404040"/>
          <w:sz w:val="44"/>
          <w:szCs w:val="44"/>
        </w:rPr>
      </w:pPr>
    </w:p>
    <w:p w14:paraId="6B013E01" w14:textId="77777777" w:rsidR="00EE5CB2" w:rsidRDefault="00EE5CB2" w:rsidP="00902E2C">
      <w:pPr>
        <w:pStyle w:val="Sinespaciado"/>
        <w:jc w:val="center"/>
        <w:rPr>
          <w:rFonts w:ascii="Arial Narrow" w:hAnsi="Arial Narrow" w:cs="Arial"/>
          <w:b/>
          <w:color w:val="404040"/>
          <w:sz w:val="44"/>
          <w:szCs w:val="44"/>
        </w:rPr>
      </w:pPr>
    </w:p>
    <w:p w14:paraId="49528178" w14:textId="0450EC80" w:rsidR="007448B3" w:rsidRDefault="0083556F"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2F8DAC97" wp14:editId="63C2765A">
            <wp:extent cx="2800350" cy="132360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6959" cy="1331455"/>
                    </a:xfrm>
                    <a:prstGeom prst="rect">
                      <a:avLst/>
                    </a:prstGeom>
                  </pic:spPr>
                </pic:pic>
              </a:graphicData>
            </a:graphic>
          </wp:inline>
        </w:drawing>
      </w:r>
    </w:p>
    <w:p w14:paraId="40EAD568" w14:textId="77777777" w:rsidR="00902E2C" w:rsidRPr="006A1AB7" w:rsidRDefault="00902E2C" w:rsidP="00902E2C">
      <w:pPr>
        <w:pStyle w:val="Sinespaciado"/>
        <w:rPr>
          <w:rFonts w:ascii="Arial Narrow" w:hAnsi="Arial Narrow" w:cs="Arial"/>
          <w:b/>
          <w:color w:val="404040"/>
          <w:sz w:val="68"/>
          <w:szCs w:val="68"/>
        </w:rPr>
      </w:pPr>
    </w:p>
    <w:p w14:paraId="0C09BAE5"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0A08BA4" wp14:editId="6A19EE10">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6C539AF0" w14:textId="77777777"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r w:rsidR="00207E23">
        <w:rPr>
          <w:rFonts w:cs="Arial"/>
          <w:color w:val="FFFFFF"/>
          <w:sz w:val="48"/>
          <w:szCs w:val="48"/>
        </w:rPr>
        <w:t>Industria 4.0</w:t>
      </w:r>
      <w:r>
        <w:rPr>
          <w:rFonts w:cs="Arial"/>
          <w:color w:val="FFFFFF"/>
          <w:sz w:val="48"/>
          <w:szCs w:val="48"/>
        </w:rPr>
        <w:t xml:space="preserve"> (DECA)</w:t>
      </w:r>
    </w:p>
    <w:p w14:paraId="5E6BC86B" w14:textId="777777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207E23">
        <w:rPr>
          <w:rFonts w:cs="Arial"/>
          <w:color w:val="FFFFFF"/>
          <w:sz w:val="28"/>
          <w:szCs w:val="28"/>
        </w:rPr>
        <w:t>Industria 4.0</w:t>
      </w:r>
    </w:p>
    <w:p w14:paraId="67F4ABFA" w14:textId="77777777" w:rsidR="003F3F47" w:rsidRDefault="00E5666E" w:rsidP="00902E2C">
      <w:pPr>
        <w:pStyle w:val="Sinespaciado"/>
        <w:ind w:right="-1"/>
        <w:jc w:val="center"/>
        <w:rPr>
          <w:rFonts w:cs="Arial"/>
          <w:color w:val="FFFFFF"/>
          <w:sz w:val="28"/>
          <w:szCs w:val="28"/>
        </w:rPr>
      </w:pPr>
      <w:r>
        <w:rPr>
          <w:rFonts w:cs="Arial"/>
          <w:color w:val="FFFFFF"/>
          <w:sz w:val="28"/>
          <w:szCs w:val="28"/>
        </w:rPr>
        <w:t>Convocatoria 2020</w:t>
      </w:r>
    </w:p>
    <w:p w14:paraId="3076805F" w14:textId="77777777" w:rsidR="003F3F47" w:rsidRDefault="003F3F47" w:rsidP="00902E2C">
      <w:pPr>
        <w:pStyle w:val="Sinespaciado"/>
        <w:ind w:right="-1"/>
        <w:jc w:val="center"/>
        <w:rPr>
          <w:rFonts w:cs="Arial"/>
          <w:color w:val="FFFFFF"/>
          <w:sz w:val="28"/>
          <w:szCs w:val="28"/>
        </w:rPr>
      </w:pPr>
    </w:p>
    <w:p w14:paraId="4D277B3A" w14:textId="77777777" w:rsidR="00E11AB7" w:rsidRDefault="00E11AB7" w:rsidP="00902E2C">
      <w:pPr>
        <w:pStyle w:val="Sinespaciado"/>
        <w:ind w:right="-1"/>
        <w:jc w:val="center"/>
        <w:rPr>
          <w:rFonts w:cs="Arial"/>
          <w:color w:val="FFFFFF"/>
          <w:sz w:val="28"/>
          <w:szCs w:val="28"/>
        </w:rPr>
      </w:pPr>
    </w:p>
    <w:p w14:paraId="7EAF3B2E" w14:textId="77777777" w:rsidR="00E11AB7" w:rsidRPr="00247396" w:rsidRDefault="00E11AB7" w:rsidP="00902E2C">
      <w:pPr>
        <w:pStyle w:val="Sinespaciado"/>
        <w:ind w:right="-1"/>
        <w:jc w:val="center"/>
        <w:rPr>
          <w:rFonts w:cs="Arial"/>
          <w:color w:val="FFFFFF"/>
          <w:sz w:val="28"/>
          <w:szCs w:val="28"/>
        </w:rPr>
      </w:pPr>
    </w:p>
    <w:p w14:paraId="237E4F1F" w14:textId="77777777" w:rsidR="00902E2C" w:rsidRPr="00E04A89" w:rsidRDefault="00902E2C" w:rsidP="00902E2C">
      <w:pPr>
        <w:pStyle w:val="Sinespaciado"/>
        <w:ind w:right="2267" w:hanging="1134"/>
        <w:jc w:val="center"/>
        <w:rPr>
          <w:rFonts w:cs="Arial"/>
          <w:color w:val="404040"/>
          <w:sz w:val="28"/>
          <w:szCs w:val="28"/>
        </w:rPr>
      </w:pPr>
    </w:p>
    <w:p w14:paraId="3FAE1208" w14:textId="77777777" w:rsidR="00902E2C" w:rsidRDefault="00902E2C" w:rsidP="00902E2C">
      <w:pPr>
        <w:pStyle w:val="Sinespaciado"/>
        <w:ind w:hanging="1134"/>
        <w:jc w:val="center"/>
        <w:rPr>
          <w:rFonts w:ascii="Arial Narrow" w:hAnsi="Arial Narrow" w:cs="Arial"/>
          <w:color w:val="FFFFFF"/>
          <w:sz w:val="24"/>
          <w:szCs w:val="24"/>
        </w:rPr>
      </w:pPr>
    </w:p>
    <w:p w14:paraId="13F69879" w14:textId="77777777" w:rsidR="00902E2C" w:rsidRDefault="00902E2C" w:rsidP="00902E2C">
      <w:pPr>
        <w:pStyle w:val="Sinespaciado"/>
        <w:ind w:hanging="1134"/>
        <w:rPr>
          <w:rFonts w:ascii="Arial Narrow" w:hAnsi="Arial Narrow" w:cs="Arial"/>
          <w:color w:val="FFFFFF"/>
          <w:sz w:val="24"/>
          <w:szCs w:val="24"/>
        </w:rPr>
      </w:pPr>
    </w:p>
    <w:p w14:paraId="76440C15" w14:textId="77777777" w:rsidR="00902E2C" w:rsidRDefault="00902E2C" w:rsidP="00902E2C">
      <w:pPr>
        <w:pStyle w:val="Sinespaciado"/>
        <w:ind w:hanging="1134"/>
        <w:rPr>
          <w:rFonts w:ascii="Arial Narrow" w:hAnsi="Arial Narrow" w:cs="Arial"/>
          <w:color w:val="FFFFFF"/>
          <w:sz w:val="24"/>
          <w:szCs w:val="24"/>
        </w:rPr>
      </w:pPr>
    </w:p>
    <w:p w14:paraId="2B906F53" w14:textId="77777777" w:rsidR="00902E2C" w:rsidRDefault="00902E2C" w:rsidP="00902E2C">
      <w:pPr>
        <w:pStyle w:val="Sinespaciado"/>
        <w:ind w:hanging="1134"/>
        <w:rPr>
          <w:rFonts w:ascii="Arial Narrow" w:hAnsi="Arial Narrow" w:cs="Arial"/>
          <w:color w:val="FFFFFF"/>
          <w:sz w:val="24"/>
          <w:szCs w:val="24"/>
        </w:rPr>
      </w:pPr>
    </w:p>
    <w:p w14:paraId="5F0B99FE" w14:textId="77777777" w:rsidR="00902E2C" w:rsidRDefault="00902E2C" w:rsidP="00902E2C">
      <w:pPr>
        <w:pStyle w:val="Sinespaciado"/>
        <w:ind w:hanging="1134"/>
        <w:rPr>
          <w:rFonts w:ascii="Arial Narrow" w:hAnsi="Arial Narrow" w:cs="Arial"/>
          <w:color w:val="FFFFFF"/>
          <w:sz w:val="24"/>
          <w:szCs w:val="24"/>
        </w:rPr>
      </w:pPr>
    </w:p>
    <w:p w14:paraId="5B1F931E" w14:textId="77777777" w:rsidR="00902E2C" w:rsidRDefault="00902E2C" w:rsidP="00902E2C">
      <w:pPr>
        <w:pStyle w:val="Sinespaciado"/>
        <w:ind w:hanging="1134"/>
        <w:rPr>
          <w:rFonts w:ascii="Arial Narrow" w:hAnsi="Arial Narrow" w:cs="Arial"/>
          <w:color w:val="FFFFFF"/>
          <w:sz w:val="24"/>
          <w:szCs w:val="24"/>
        </w:rPr>
      </w:pPr>
    </w:p>
    <w:p w14:paraId="655BCAAD" w14:textId="77777777" w:rsidR="00902E2C" w:rsidRDefault="00902E2C" w:rsidP="00902E2C">
      <w:pPr>
        <w:pStyle w:val="Sinespaciado"/>
        <w:ind w:hanging="1134"/>
        <w:rPr>
          <w:rFonts w:ascii="Arial Narrow" w:hAnsi="Arial Narrow" w:cs="Arial"/>
          <w:color w:val="FFFFFF"/>
          <w:sz w:val="24"/>
          <w:szCs w:val="24"/>
        </w:rPr>
      </w:pPr>
    </w:p>
    <w:p w14:paraId="0D7B3474" w14:textId="77777777" w:rsidR="00E11AB7" w:rsidRDefault="00E11AB7"/>
    <w:p w14:paraId="4A98054E"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0898E842" w14:textId="77777777" w:rsidTr="00E11AB7">
        <w:trPr>
          <w:cantSplit/>
          <w:trHeight w:val="1476"/>
        </w:trPr>
        <w:tc>
          <w:tcPr>
            <w:tcW w:w="8643" w:type="dxa"/>
            <w:shd w:val="clear" w:color="auto" w:fill="CC0000"/>
            <w:vAlign w:val="center"/>
          </w:tcPr>
          <w:p w14:paraId="45105FE5"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lastRenderedPageBreak/>
              <w:t>Modelo de Convenio de participación de empresa y Documento que Establece las Condiciones de la Ayuda (DECA)</w:t>
            </w:r>
          </w:p>
          <w:p w14:paraId="203BB6E0" w14:textId="77777777"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r w:rsidR="00207E23">
              <w:rPr>
                <w:rFonts w:ascii="Calibri" w:hAnsi="Calibri" w:cs="Arial"/>
                <w:b/>
                <w:color w:val="FFFFFF"/>
                <w:sz w:val="20"/>
                <w:lang w:val="es-ES"/>
              </w:rPr>
              <w:t>Industria 4.0</w:t>
            </w:r>
          </w:p>
          <w:p w14:paraId="2DE36B52"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6D12D9AE" w14:textId="77777777" w:rsidR="00902E2C" w:rsidRDefault="00902E2C" w:rsidP="00AD1A1A">
      <w:pPr>
        <w:spacing w:before="120"/>
        <w:jc w:val="center"/>
        <w:rPr>
          <w:rFonts w:ascii="Calibri" w:hAnsi="Calibri" w:cs="Arial"/>
          <w:b/>
          <w:color w:val="C00000"/>
          <w:sz w:val="32"/>
          <w:szCs w:val="32"/>
          <w:lang w:val="es-ES_tradnl"/>
        </w:rPr>
      </w:pPr>
    </w:p>
    <w:p w14:paraId="0735E0C6" w14:textId="20D9BDE3" w:rsidR="009E370D" w:rsidRPr="00004E86" w:rsidRDefault="009E370D" w:rsidP="00207E23">
      <w:pPr>
        <w:spacing w:before="240" w:after="240" w:line="360" w:lineRule="auto"/>
        <w:jc w:val="center"/>
        <w:rPr>
          <w:rFonts w:ascii="Calibri" w:hAnsi="Calibri"/>
          <w:sz w:val="20"/>
          <w:lang w:val="es-ES"/>
        </w:rPr>
      </w:pPr>
      <w:r w:rsidRPr="00004E86">
        <w:rPr>
          <w:rFonts w:ascii="Calibri" w:hAnsi="Calibri"/>
          <w:sz w:val="20"/>
          <w:lang w:val="es-ES"/>
        </w:rPr>
        <w:t xml:space="preserve">En ………, a </w:t>
      </w:r>
      <w:r w:rsidR="00992067">
        <w:rPr>
          <w:rFonts w:ascii="Calibri" w:hAnsi="Calibri"/>
          <w:sz w:val="20"/>
          <w:lang w:val="es-ES"/>
        </w:rPr>
        <w:t>…</w:t>
      </w:r>
      <w:r w:rsidRPr="00004E86">
        <w:rPr>
          <w:rFonts w:ascii="Calibri" w:hAnsi="Calibri"/>
          <w:sz w:val="20"/>
          <w:lang w:val="es-ES"/>
        </w:rPr>
        <w:t xml:space="preserve">  de ……. de </w:t>
      </w:r>
      <w:r w:rsidR="00427C7F" w:rsidRPr="00004E86">
        <w:rPr>
          <w:rFonts w:ascii="Calibri" w:hAnsi="Calibri"/>
          <w:sz w:val="20"/>
          <w:lang w:val="es-ES"/>
        </w:rPr>
        <w:t>2020</w:t>
      </w:r>
    </w:p>
    <w:p w14:paraId="38FCC972" w14:textId="77777777" w:rsidR="009E370D" w:rsidRPr="00004E86" w:rsidRDefault="009E370D" w:rsidP="00207E23">
      <w:pPr>
        <w:spacing w:before="120" w:after="120" w:line="360" w:lineRule="auto"/>
        <w:rPr>
          <w:rFonts w:ascii="Calibri" w:hAnsi="Calibri" w:cs="Arial"/>
          <w:b/>
          <w:bCs/>
          <w:sz w:val="20"/>
          <w:lang w:val="es-ES"/>
        </w:rPr>
      </w:pPr>
      <w:r w:rsidRPr="00004E86">
        <w:rPr>
          <w:rFonts w:ascii="Calibri" w:hAnsi="Calibri" w:cs="Arial"/>
          <w:b/>
          <w:bCs/>
          <w:sz w:val="20"/>
          <w:lang w:val="es-ES"/>
        </w:rPr>
        <w:t xml:space="preserve">DE UNA PARTE, </w:t>
      </w:r>
      <w:bookmarkStart w:id="0" w:name="_GoBack"/>
      <w:bookmarkEnd w:id="0"/>
    </w:p>
    <w:p w14:paraId="54C8F91F" w14:textId="77777777" w:rsidR="009E370D" w:rsidRPr="00004E86" w:rsidRDefault="009E370D" w:rsidP="00207E23">
      <w:pPr>
        <w:widowControl/>
        <w:suppressAutoHyphens w:val="0"/>
        <w:spacing w:before="120" w:after="120" w:line="360" w:lineRule="auto"/>
        <w:jc w:val="both"/>
        <w:rPr>
          <w:rFonts w:ascii="Calibri" w:hAnsi="Calibri" w:cs="Arial"/>
          <w:bCs/>
          <w:sz w:val="20"/>
          <w:lang w:val="es-ES" w:eastAsia="es-ES"/>
        </w:rPr>
      </w:pPr>
      <w:r w:rsidRPr="00004E86">
        <w:rPr>
          <w:rFonts w:ascii="Calibri" w:hAnsi="Calibri" w:cs="Arial"/>
          <w:bCs/>
          <w:sz w:val="20"/>
          <w:lang w:val="es-ES" w:eastAsia="es-ES"/>
        </w:rPr>
        <w:t>D./Dª. ______________________________ con DNI nº: _________________, en nombre y representación de la Cámara Oficial de Comercio e Industria de ___________ (en adelante “la Cámara”)</w:t>
      </w:r>
    </w:p>
    <w:p w14:paraId="3D0A0AE1" w14:textId="77777777" w:rsidR="009E370D" w:rsidRPr="00004E86" w:rsidRDefault="009E370D" w:rsidP="00207E23">
      <w:pPr>
        <w:widowControl/>
        <w:suppressAutoHyphens w:val="0"/>
        <w:spacing w:before="120" w:after="120" w:line="360" w:lineRule="auto"/>
        <w:jc w:val="both"/>
        <w:rPr>
          <w:rFonts w:ascii="Calibri" w:hAnsi="Calibri" w:cs="Arial"/>
          <w:b/>
          <w:sz w:val="20"/>
          <w:lang w:val="es-ES" w:eastAsia="es-ES"/>
        </w:rPr>
      </w:pPr>
      <w:r w:rsidRPr="00004E86">
        <w:rPr>
          <w:rFonts w:ascii="Calibri" w:hAnsi="Calibri" w:cs="Arial"/>
          <w:b/>
          <w:bCs/>
          <w:sz w:val="20"/>
          <w:lang w:val="es-ES" w:eastAsia="es-ES"/>
        </w:rPr>
        <w:t>Y DE OTRA,</w:t>
      </w:r>
    </w:p>
    <w:p w14:paraId="455033CD" w14:textId="77777777" w:rsidR="009E370D" w:rsidRPr="00004E86" w:rsidRDefault="009E370D" w:rsidP="00207E23">
      <w:pPr>
        <w:widowControl/>
        <w:suppressAutoHyphens w:val="0"/>
        <w:spacing w:before="120" w:after="120" w:line="360" w:lineRule="auto"/>
        <w:jc w:val="both"/>
        <w:rPr>
          <w:rFonts w:ascii="Calibri" w:hAnsi="Calibri" w:cs="Arial"/>
          <w:bCs/>
          <w:sz w:val="20"/>
          <w:lang w:val="es-ES" w:eastAsia="es-ES"/>
        </w:rPr>
      </w:pPr>
      <w:r w:rsidRPr="00004E86">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004E86">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77777777"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207E23">
        <w:rPr>
          <w:rFonts w:ascii="Calibri" w:hAnsi="Calibri" w:cs="Arial"/>
          <w:bCs/>
          <w:sz w:val="20"/>
          <w:lang w:val="es-ES"/>
        </w:rPr>
        <w:t>Industria 4.0</w:t>
      </w:r>
      <w:r w:rsidR="00FF2431" w:rsidRPr="00FF2431">
        <w:rPr>
          <w:rFonts w:ascii="Calibri" w:hAnsi="Calibri" w:cs="Arial"/>
          <w:bCs/>
          <w:sz w:val="20"/>
          <w:lang w:val="es-ES"/>
        </w:rPr>
        <w:t xml:space="preserve"> figuran la Cámara de Comercio, Industria, Servicios y Navegación de España (en adelante Cámara de Comercio de España), las Cámaras </w:t>
      </w:r>
      <w:r w:rsidR="00FF2431" w:rsidRPr="00004E86">
        <w:rPr>
          <w:rFonts w:ascii="Calibri" w:hAnsi="Calibri" w:cs="Arial"/>
          <w:bCs/>
          <w:sz w:val="20"/>
          <w:lang w:val="es-ES"/>
        </w:rPr>
        <w:t xml:space="preserve">Oficiales de Comercio, Industria, Servicios y Navegación de las regiones participantes y otras Instituciones Públicas Españolas </w:t>
      </w:r>
      <w:proofErr w:type="spellStart"/>
      <w:r w:rsidR="00FF2431" w:rsidRPr="00004E86">
        <w:rPr>
          <w:rFonts w:ascii="Calibri" w:hAnsi="Calibri" w:cs="Arial"/>
          <w:bCs/>
          <w:sz w:val="20"/>
          <w:lang w:val="es-ES"/>
        </w:rPr>
        <w:t>cofinanciadoras</w:t>
      </w:r>
      <w:proofErr w:type="spellEnd"/>
      <w:r w:rsidR="00FF2431" w:rsidRPr="00004E86">
        <w:rPr>
          <w:rFonts w:ascii="Calibri" w:hAnsi="Calibri" w:cs="Arial"/>
          <w:bCs/>
          <w:sz w:val="20"/>
          <w:lang w:val="es-ES"/>
        </w:rPr>
        <w:t xml:space="preserve"> del Programa si las hubiese.</w:t>
      </w:r>
    </w:p>
    <w:p w14:paraId="47B29229" w14:textId="7A9D15E7"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w:t>
      </w:r>
      <w:r w:rsidR="00004E86">
        <w:rPr>
          <w:rFonts w:ascii="Calibri" w:hAnsi="Calibri" w:cs="Arial"/>
          <w:bCs/>
          <w:sz w:val="20"/>
          <w:lang w:val="es-ES"/>
        </w:rPr>
        <w:t xml:space="preserve">Oficial de Comercio, Industria, Servicios y Navegación del Campo de Gibraltar </w:t>
      </w:r>
      <w:r w:rsidRPr="00FF2431">
        <w:rPr>
          <w:rFonts w:ascii="Calibri" w:hAnsi="Calibri" w:cs="Arial"/>
          <w:bCs/>
          <w:sz w:val="20"/>
          <w:lang w:val="es-ES"/>
        </w:rPr>
        <w:t xml:space="preserve">han suscrito un convenio de colaboración para el desarrollo del Programa </w:t>
      </w:r>
      <w:r w:rsidR="00207E23">
        <w:rPr>
          <w:rFonts w:ascii="Calibri" w:hAnsi="Calibri" w:cs="Arial"/>
          <w:bCs/>
          <w:sz w:val="20"/>
          <w:lang w:val="es-ES"/>
        </w:rPr>
        <w:t>Industria 4.0</w:t>
      </w:r>
      <w:r w:rsidRPr="00FF2431">
        <w:rPr>
          <w:rFonts w:ascii="Calibri" w:hAnsi="Calibri" w:cs="Arial"/>
          <w:bCs/>
          <w:sz w:val="20"/>
          <w:lang w:val="es-ES"/>
        </w:rPr>
        <w:t xml:space="preserve"> por el que la Cámara de Comercio de</w:t>
      </w:r>
      <w:r w:rsidR="00004E86">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77748F4B"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C0018F" w:rsidRPr="00C0018F">
        <w:rPr>
          <w:rFonts w:ascii="Calibri" w:hAnsi="Calibri" w:cs="Arial"/>
          <w:bCs/>
          <w:sz w:val="20"/>
          <w:lang w:val="es-ES"/>
        </w:rPr>
        <w:t xml:space="preserve">impulsar la incorporación sistemática de las TIC a la actividad habitual de las pymes industriales, como herramientas competitivas </w:t>
      </w:r>
      <w:r w:rsidR="00C0018F" w:rsidRPr="00583FF1">
        <w:rPr>
          <w:rFonts w:ascii="Calibri" w:hAnsi="Calibri" w:cs="Arial"/>
          <w:bCs/>
          <w:sz w:val="20"/>
          <w:lang w:val="es-ES"/>
        </w:rPr>
        <w:t xml:space="preserve">claves en su estrategia, así como maximizar las oportunidades que ofrecen para mejorar su productividad y </w:t>
      </w:r>
      <w:r w:rsidR="00BB5F53" w:rsidRPr="00583FF1">
        <w:rPr>
          <w:rFonts w:ascii="Calibri" w:hAnsi="Calibri" w:cs="Arial"/>
          <w:bCs/>
          <w:sz w:val="20"/>
          <w:lang w:val="es-ES"/>
        </w:rPr>
        <w:t>competitividad, con</w:t>
      </w:r>
      <w:r w:rsidR="00583FF1" w:rsidRPr="00583FF1">
        <w:rPr>
          <w:rFonts w:ascii="Calibri" w:hAnsi="Calibri" w:cs="Arial"/>
          <w:bCs/>
          <w:sz w:val="20"/>
          <w:lang w:val="es-ES"/>
        </w:rPr>
        <w:t xml:space="preserve"> el objeto de hacer frente al impacto económico de la COVID-19</w:t>
      </w:r>
      <w:r w:rsidR="00583FF1">
        <w:rPr>
          <w:rFonts w:ascii="Calibri" w:hAnsi="Calibri" w:cs="Arial"/>
          <w:bCs/>
          <w:sz w:val="20"/>
          <w:lang w:val="es-ES"/>
        </w:rPr>
        <w:t>.</w:t>
      </w:r>
    </w:p>
    <w:p w14:paraId="548AC5E5" w14:textId="77777777"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207E23">
        <w:rPr>
          <w:rFonts w:ascii="Calibri" w:hAnsi="Calibri" w:cs="Arial"/>
          <w:bCs/>
          <w:sz w:val="20"/>
          <w:lang w:val="es-ES"/>
        </w:rPr>
        <w:t>Industria 4.0</w:t>
      </w:r>
      <w:r w:rsidRPr="006B0594">
        <w:rPr>
          <w:rFonts w:ascii="Calibri" w:hAnsi="Calibri" w:cs="Arial"/>
          <w:bCs/>
          <w:sz w:val="20"/>
          <w:lang w:val="es-ES"/>
        </w:rPr>
        <w:t>.</w:t>
      </w:r>
    </w:p>
    <w:p w14:paraId="6AD6C95E" w14:textId="4AF361B9"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w:t>
      </w:r>
      <w:r w:rsidR="002E3A65" w:rsidRPr="00BF0F62">
        <w:rPr>
          <w:rFonts w:ascii="Calibri" w:hAnsi="Calibri" w:cs="Arial"/>
          <w:bCs/>
          <w:sz w:val="20"/>
          <w:lang w:val="es-ES"/>
        </w:rPr>
        <w:t xml:space="preserve">Diagnóstico </w:t>
      </w:r>
      <w:r w:rsidR="002E3A65">
        <w:rPr>
          <w:rFonts w:ascii="Calibri" w:hAnsi="Calibri" w:cs="Arial"/>
          <w:bCs/>
          <w:sz w:val="20"/>
          <w:lang w:val="es-ES"/>
        </w:rPr>
        <w:t>en</w:t>
      </w:r>
      <w:r w:rsidR="00C0018F">
        <w:rPr>
          <w:rFonts w:ascii="Calibri" w:hAnsi="Calibri" w:cs="Arial"/>
          <w:bCs/>
          <w:sz w:val="20"/>
          <w:lang w:val="es-ES"/>
        </w:rPr>
        <w:t xml:space="preserve"> </w:t>
      </w:r>
      <w:r w:rsidR="003662A4">
        <w:rPr>
          <w:rFonts w:ascii="Calibri" w:hAnsi="Calibri" w:cs="Arial"/>
          <w:bCs/>
          <w:sz w:val="20"/>
          <w:lang w:val="es-ES"/>
        </w:rPr>
        <w:t>Industria</w:t>
      </w:r>
      <w:r w:rsidR="00C0018F">
        <w:rPr>
          <w:rFonts w:ascii="Calibri" w:hAnsi="Calibri" w:cs="Arial"/>
          <w:bCs/>
          <w:sz w:val="20"/>
          <w:lang w:val="es-ES"/>
        </w:rPr>
        <w:t xml:space="preserve"> 4.0 </w:t>
      </w:r>
      <w:r w:rsidRPr="0035438C">
        <w:rPr>
          <w:rFonts w:ascii="Calibri" w:hAnsi="Calibri" w:cs="Arial"/>
          <w:bCs/>
          <w:sz w:val="20"/>
          <w:lang w:val="es-ES"/>
        </w:rPr>
        <w:t xml:space="preserve">tiene como finalidad </w:t>
      </w:r>
      <w:r w:rsidR="00360CF5">
        <w:rPr>
          <w:rFonts w:ascii="Calibri" w:hAnsi="Calibri" w:cs="Arial"/>
          <w:bCs/>
          <w:sz w:val="20"/>
          <w:lang w:val="es-ES"/>
        </w:rPr>
        <w:t>determinar</w:t>
      </w:r>
      <w:r w:rsidR="00C0018F">
        <w:rPr>
          <w:rFonts w:ascii="Calibri" w:hAnsi="Calibri" w:cs="Arial"/>
          <w:bCs/>
          <w:sz w:val="20"/>
          <w:lang w:val="es-ES"/>
        </w:rPr>
        <w:t xml:space="preserve"> el </w:t>
      </w:r>
      <w:r w:rsidR="00C0018F" w:rsidRPr="00C0018F">
        <w:rPr>
          <w:rFonts w:ascii="Calibri" w:hAnsi="Calibri" w:cs="Arial"/>
          <w:bCs/>
          <w:sz w:val="20"/>
          <w:lang w:val="es-ES"/>
        </w:rPr>
        <w:t>nivel de competitividad de la empresa en su entorno económico y de mercado, así como su nivel de transformación digital</w:t>
      </w:r>
      <w:r w:rsidR="00360CF5">
        <w:rPr>
          <w:rFonts w:ascii="Calibri" w:hAnsi="Calibri" w:cs="Arial"/>
          <w:bCs/>
          <w:sz w:val="20"/>
          <w:lang w:val="es-ES"/>
        </w:rPr>
        <w:t xml:space="preserve"> y establecer una serie de recomendaciones en cuanto </w:t>
      </w:r>
      <w:r w:rsidR="00C0018F">
        <w:rPr>
          <w:rFonts w:ascii="Calibri" w:hAnsi="Calibri" w:cs="Arial"/>
          <w:bCs/>
          <w:sz w:val="20"/>
          <w:lang w:val="es-ES"/>
        </w:rPr>
        <w:t xml:space="preserve">a </w:t>
      </w:r>
      <w:r w:rsidR="00C0018F" w:rsidRPr="00C0018F">
        <w:rPr>
          <w:rFonts w:ascii="Calibri" w:hAnsi="Calibri" w:cs="Arial"/>
          <w:bCs/>
          <w:sz w:val="20"/>
          <w:lang w:val="es-ES"/>
        </w:rPr>
        <w:t>mejora de procesos, tecnológicas y de innovación</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58130CAF"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50695BB9" w:rsidR="0035438C" w:rsidRDefault="002E3A65"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odrán acogerse al </w:t>
      </w:r>
      <w:r w:rsidR="00D618C6" w:rsidRPr="00D618C6">
        <w:rPr>
          <w:rFonts w:ascii="Calibri" w:hAnsi="Calibri" w:cs="Arial"/>
          <w:bCs/>
          <w:sz w:val="20"/>
          <w:lang w:val="es-ES"/>
        </w:rPr>
        <w:t>P</w:t>
      </w:r>
      <w:r w:rsidR="0035438C"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0035438C" w:rsidRPr="0035438C">
        <w:rPr>
          <w:rFonts w:ascii="Calibri" w:hAnsi="Calibri" w:cs="Arial"/>
          <w:bCs/>
          <w:sz w:val="20"/>
          <w:lang w:val="es-ES"/>
        </w:rPr>
        <w:t xml:space="preserve"> </w:t>
      </w:r>
      <w:r w:rsidRPr="002E3A65">
        <w:rPr>
          <w:rFonts w:ascii="Calibri" w:hAnsi="Calibri" w:cs="Arial"/>
          <w:bCs/>
          <w:sz w:val="20"/>
          <w:lang w:val="es-ES"/>
        </w:rPr>
        <w:t>aquellas empresas que hayan justificado documentalmente su participación previa en la Fase I del Programa en la presente convocatoria o dentro de la convocatoria correspondiente a la anualidad anterior, y que no haya</w:t>
      </w:r>
      <w:r>
        <w:rPr>
          <w:rFonts w:ascii="Calibri" w:hAnsi="Calibri" w:cs="Arial"/>
          <w:bCs/>
          <w:sz w:val="20"/>
          <w:lang w:val="es-ES"/>
        </w:rPr>
        <w:t>n sido beneficiarias de Fase II</w:t>
      </w:r>
      <w:r w:rsidRPr="002E3A65">
        <w:rPr>
          <w:rFonts w:ascii="Calibri" w:hAnsi="Calibri" w:cs="Arial"/>
          <w:bCs/>
          <w:sz w:val="20"/>
          <w:lang w:val="es-ES"/>
        </w:rPr>
        <w:t xml:space="preserve"> </w:t>
      </w:r>
      <w:r w:rsidR="00C0018F" w:rsidRPr="00C0018F">
        <w:rPr>
          <w:rFonts w:ascii="Calibri" w:hAnsi="Calibri" w:cs="Arial"/>
          <w:bCs/>
          <w:sz w:val="20"/>
          <w:lang w:val="es-ES"/>
        </w:rPr>
        <w:t xml:space="preserve">, o </w:t>
      </w:r>
      <w:r w:rsidRPr="002E3A65">
        <w:rPr>
          <w:rFonts w:ascii="Calibri" w:hAnsi="Calibri" w:cs="Arial"/>
          <w:bCs/>
          <w:sz w:val="20"/>
          <w:lang w:val="es-ES"/>
        </w:rPr>
        <w:t xml:space="preserve">que acrediten haber participado en la anualidad anterior en un programa similar de asesoramiento en la incorporación de las TIC en pymes industriales, de organismos de Promoción de la Industria Conectada 4.0 de las Comunidades Autónomas, de organismos públicos nacionales, regionales o locales o de Cámaras de Comercio,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77777777" w:rsidR="005C432A" w:rsidRPr="00004E86"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w:t>
      </w:r>
      <w:r w:rsidRPr="00004E86">
        <w:rPr>
          <w:rFonts w:ascii="Calibri" w:hAnsi="Calibri" w:cs="Arial"/>
          <w:bCs/>
          <w:sz w:val="20"/>
          <w:lang w:val="es-ES"/>
        </w:rPr>
        <w:t xml:space="preserve">beneficiaria del Programa </w:t>
      </w:r>
      <w:r w:rsidR="00207E23" w:rsidRPr="00004E86">
        <w:rPr>
          <w:rFonts w:ascii="Calibri" w:hAnsi="Calibri" w:cs="Arial"/>
          <w:bCs/>
          <w:sz w:val="20"/>
          <w:lang w:val="es-ES"/>
        </w:rPr>
        <w:t>Industria 4.0</w:t>
      </w:r>
      <w:r w:rsidRPr="00004E86">
        <w:rPr>
          <w:rFonts w:ascii="Calibri" w:hAnsi="Calibri" w:cs="Arial"/>
          <w:bCs/>
          <w:sz w:val="20"/>
          <w:lang w:val="es-ES"/>
        </w:rPr>
        <w:t xml:space="preserve">, mediante resolución de fecha   _____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004E86">
        <w:rPr>
          <w:rFonts w:ascii="Calibri" w:hAnsi="Calibri" w:cs="Arial"/>
          <w:bCs/>
          <w:sz w:val="20"/>
          <w:lang w:val="es-ES"/>
        </w:rPr>
        <w:t>Ambas partes suscriben el presente convenio, sujeto en todo cuanto le sea aplicable a la normativa europea vigente en materia de programas</w:t>
      </w:r>
      <w:r w:rsidRPr="005C432A">
        <w:rPr>
          <w:rFonts w:ascii="Calibri" w:hAnsi="Calibri" w:cs="Arial"/>
          <w:bCs/>
          <w:sz w:val="20"/>
          <w:lang w:val="es-ES"/>
        </w:rPr>
        <w:t xml:space="preserve">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77777777"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207E23">
        <w:rPr>
          <w:rFonts w:ascii="Calibri" w:hAnsi="Calibri" w:cs="Arial"/>
          <w:bCs/>
          <w:sz w:val="20"/>
          <w:lang w:val="es-ES"/>
        </w:rPr>
        <w:t>Industria 4.0</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w:t>
      </w:r>
      <w:r w:rsidRPr="00F442F9">
        <w:rPr>
          <w:rFonts w:ascii="Calibri" w:hAnsi="Calibri" w:cs="Arial"/>
          <w:bCs/>
          <w:sz w:val="20"/>
          <w:lang w:val="es-ES"/>
        </w:rPr>
        <w:lastRenderedPageBreak/>
        <w:t xml:space="preserve">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2854612D" w14:textId="579F6E93" w:rsidR="00A6014B" w:rsidRPr="00A6014B" w:rsidRDefault="00A6014B" w:rsidP="00207E23">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-2020) de la Provincia de</w:t>
      </w:r>
      <w:r w:rsidR="00004E86">
        <w:rPr>
          <w:rFonts w:ascii="Calibri" w:hAnsi="Calibri" w:cs="Arial"/>
          <w:sz w:val="20"/>
          <w:lang w:val="es-ES" w:eastAsia="es-ES_tradnl"/>
        </w:rPr>
        <w:t xml:space="preserve"> Cádiz.</w:t>
      </w:r>
    </w:p>
    <w:p w14:paraId="4820D0B1" w14:textId="4FE839D5"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207E23">
        <w:rPr>
          <w:rFonts w:ascii="Calibri" w:hAnsi="Calibri" w:cs="Arial"/>
          <w:bCs/>
          <w:sz w:val="20"/>
          <w:lang w:val="es-ES"/>
        </w:rPr>
        <w:t>Industria 4.0</w:t>
      </w:r>
      <w:r>
        <w:rPr>
          <w:rFonts w:ascii="Calibri" w:hAnsi="Calibri" w:cs="Arial"/>
          <w:bCs/>
          <w:sz w:val="20"/>
          <w:lang w:val="es-ES"/>
        </w:rPr>
        <w:t>,</w:t>
      </w:r>
      <w:r w:rsidRPr="00A45308">
        <w:rPr>
          <w:rFonts w:ascii="Calibri" w:hAnsi="Calibri" w:cs="Arial"/>
          <w:bCs/>
          <w:sz w:val="20"/>
          <w:lang w:val="es-ES"/>
        </w:rPr>
        <w:t xml:space="preserve"> </w:t>
      </w:r>
      <w:r w:rsidRPr="00004E86">
        <w:rPr>
          <w:rFonts w:ascii="Calibri" w:hAnsi="Calibri" w:cs="Arial"/>
          <w:bCs/>
          <w:sz w:val="20"/>
          <w:lang w:val="es-ES"/>
        </w:rPr>
        <w:t xml:space="preserve">en la Fase de </w:t>
      </w:r>
      <w:r w:rsidR="00A066B1" w:rsidRPr="00004E86">
        <w:rPr>
          <w:rFonts w:ascii="Calibri" w:hAnsi="Calibri" w:cs="Arial"/>
          <w:bCs/>
          <w:sz w:val="20"/>
          <w:lang w:val="es-ES"/>
        </w:rPr>
        <w:t xml:space="preserve">Diagnóstico Asistido </w:t>
      </w:r>
      <w:r w:rsidR="00C0018F" w:rsidRPr="00004E86">
        <w:rPr>
          <w:rFonts w:ascii="Calibri" w:hAnsi="Calibri" w:cs="Arial"/>
          <w:bCs/>
          <w:sz w:val="20"/>
          <w:lang w:val="es-ES"/>
        </w:rPr>
        <w:t xml:space="preserve">en Industria 4.0 </w:t>
      </w:r>
      <w:r w:rsidR="00E74772" w:rsidRPr="00004E86">
        <w:rPr>
          <w:rFonts w:ascii="Calibri" w:hAnsi="Calibri" w:cs="Arial"/>
          <w:bCs/>
          <w:sz w:val="20"/>
          <w:lang w:val="es-ES"/>
        </w:rPr>
        <w:t>y en la Fase de Implantación // Fase de Diagnóstico Asistido</w:t>
      </w:r>
      <w:r w:rsidR="00C0018F" w:rsidRPr="00004E86">
        <w:rPr>
          <w:rFonts w:ascii="Calibri" w:hAnsi="Calibri" w:cs="Arial"/>
          <w:bCs/>
          <w:sz w:val="20"/>
          <w:lang w:val="es-ES"/>
        </w:rPr>
        <w:t xml:space="preserve"> en Industria 4.0</w:t>
      </w:r>
      <w:r w:rsidR="0012413E" w:rsidRPr="00004E86">
        <w:rPr>
          <w:rFonts w:ascii="Calibri" w:hAnsi="Calibri" w:cs="Arial"/>
          <w:bCs/>
          <w:sz w:val="20"/>
          <w:lang w:val="es-ES"/>
        </w:rPr>
        <w:t>/</w:t>
      </w:r>
      <w:r w:rsidR="00E74772" w:rsidRPr="00004E86">
        <w:rPr>
          <w:rFonts w:ascii="Calibri" w:hAnsi="Calibri" w:cs="Arial"/>
          <w:bCs/>
          <w:sz w:val="20"/>
          <w:lang w:val="es-ES"/>
        </w:rPr>
        <w:t>/</w:t>
      </w:r>
      <w:r w:rsidR="0012413E" w:rsidRPr="00004E86">
        <w:rPr>
          <w:rFonts w:ascii="Calibri" w:hAnsi="Calibri" w:cs="Arial"/>
          <w:bCs/>
          <w:sz w:val="20"/>
          <w:lang w:val="es-ES"/>
        </w:rPr>
        <w:t xml:space="preserve"> </w:t>
      </w:r>
      <w:r w:rsidRPr="00004E86">
        <w:rPr>
          <w:rFonts w:ascii="Calibri" w:hAnsi="Calibri" w:cs="Arial"/>
          <w:bCs/>
          <w:sz w:val="20"/>
          <w:lang w:val="es-ES"/>
        </w:rPr>
        <w:t xml:space="preserve">Fase de </w:t>
      </w:r>
      <w:r w:rsidR="00A066B1" w:rsidRPr="00004E86">
        <w:rPr>
          <w:rFonts w:ascii="Calibri" w:hAnsi="Calibri" w:cs="Arial"/>
          <w:bCs/>
          <w:sz w:val="20"/>
          <w:lang w:val="es-ES"/>
        </w:rPr>
        <w:t>Implantación</w:t>
      </w:r>
      <w:r w:rsidRPr="00004E86">
        <w:rPr>
          <w:rFonts w:ascii="Calibri" w:hAnsi="Calibri" w:cs="Arial"/>
          <w:bCs/>
          <w:sz w:val="20"/>
          <w:lang w:val="es-ES"/>
        </w:rPr>
        <w:t xml:space="preserve"> </w:t>
      </w:r>
      <w:r w:rsidRPr="00004E86">
        <w:rPr>
          <w:rFonts w:ascii="Calibri" w:hAnsi="Calibri" w:cs="Arial"/>
          <w:b/>
          <w:bCs/>
          <w:color w:val="FF0000"/>
          <w:sz w:val="20"/>
          <w:lang w:val="es-ES"/>
        </w:rPr>
        <w:t>(</w:t>
      </w:r>
      <w:r w:rsidR="00E74772" w:rsidRPr="00004E86">
        <w:rPr>
          <w:rFonts w:ascii="Calibri" w:hAnsi="Calibri" w:cs="Arial"/>
          <w:b/>
          <w:bCs/>
          <w:color w:val="FF0000"/>
          <w:sz w:val="20"/>
          <w:lang w:val="es-ES"/>
        </w:rPr>
        <w:t>indicar lo que proceda</w:t>
      </w:r>
      <w:r w:rsidRPr="00004E86">
        <w:rPr>
          <w:rFonts w:ascii="Calibri" w:hAnsi="Calibri" w:cs="Arial"/>
          <w:b/>
          <w:bCs/>
          <w:color w:val="FF0000"/>
          <w:sz w:val="20"/>
          <w:lang w:val="es-ES"/>
        </w:rPr>
        <w:t>)</w:t>
      </w:r>
      <w:r w:rsidRPr="00004E86">
        <w:rPr>
          <w:rFonts w:ascii="Calibri" w:hAnsi="Calibri" w:cs="Arial"/>
          <w:bCs/>
          <w:sz w:val="20"/>
          <w:lang w:val="es-ES"/>
        </w:rPr>
        <w:t xml:space="preserve"> y se compromete a participar en el Programa de acuerdo a sus condiciones, que la empresa declara conocer</w:t>
      </w:r>
      <w:r w:rsidRPr="00A45308">
        <w:rPr>
          <w:rFonts w:ascii="Calibri" w:hAnsi="Calibri" w:cs="Arial"/>
          <w:bCs/>
          <w:sz w:val="20"/>
          <w:lang w:val="es-ES"/>
        </w:rPr>
        <w:t xml:space="preserve"> y que son las siguientes: </w:t>
      </w:r>
    </w:p>
    <w:p w14:paraId="2DF2EBDF" w14:textId="173FBA02" w:rsidR="00360CF5" w:rsidRPr="00360CF5" w:rsidRDefault="0026390D" w:rsidP="003662A4">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Industria 4.0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552717" w:rsidRPr="00552717">
        <w:rPr>
          <w:rFonts w:ascii="Calibri" w:hAnsi="Calibri" w:cs="Arial"/>
          <w:bCs/>
          <w:sz w:val="20"/>
          <w:lang w:val="es-ES"/>
        </w:rPr>
        <w:t>que permite identificar las necesidades tecnológicas y de innovación (alineadas con sus necesidades estratégicas y operativas), que pueden convertirse en oportunidades de mejora para la evolución hacia un posicionamiento en la Industria 4.0 de la empresa, tanto a nivel interno (procesos, información y personas), como a nivel externo (relaciones con clientes, proveedores y colaboradores).</w:t>
      </w:r>
    </w:p>
    <w:p w14:paraId="5B4F8E1F" w14:textId="492034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34DF5390" w:rsidR="005C432A" w:rsidRPr="00552717" w:rsidRDefault="00A45308" w:rsidP="003662A4">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w:t>
      </w:r>
      <w:r w:rsidRPr="00552717">
        <w:rPr>
          <w:rFonts w:ascii="Calibri" w:hAnsi="Calibri" w:cs="Arial"/>
          <w:bCs/>
          <w:sz w:val="20"/>
          <w:lang w:val="es-ES"/>
        </w:rPr>
        <w:lastRenderedPageBreak/>
        <w:t xml:space="preserve">1 de este convenio, hasta un importe máximo de </w:t>
      </w:r>
      <w:r w:rsidR="000810D6" w:rsidRPr="000810D6">
        <w:rPr>
          <w:rFonts w:ascii="Calibri" w:hAnsi="Calibri" w:cs="Arial"/>
          <w:bCs/>
          <w:sz w:val="20"/>
          <w:lang w:val="es-ES"/>
        </w:rPr>
        <w:t>20</w:t>
      </w:r>
      <w:r w:rsidRPr="000810D6">
        <w:rPr>
          <w:rFonts w:ascii="Calibri" w:hAnsi="Calibri" w:cs="Arial"/>
          <w:bCs/>
          <w:sz w:val="20"/>
          <w:lang w:val="es-ES"/>
        </w:rPr>
        <w:t>.000</w:t>
      </w:r>
      <w:r w:rsidR="00360CF5" w:rsidRPr="000810D6">
        <w:rPr>
          <w:rFonts w:ascii="Calibri" w:hAnsi="Calibri" w:cs="Arial"/>
          <w:bCs/>
          <w:sz w:val="20"/>
          <w:lang w:val="es-ES"/>
        </w:rPr>
        <w:t xml:space="preserve"> </w:t>
      </w:r>
      <w:r w:rsidRPr="000810D6">
        <w:rPr>
          <w:rFonts w:ascii="Calibri" w:hAnsi="Calibri" w:cs="Arial"/>
          <w:bCs/>
          <w:sz w:val="20"/>
          <w:lang w:val="es-ES"/>
        </w:rPr>
        <w:t>€ (IVA no incluido).</w:t>
      </w:r>
    </w:p>
    <w:p w14:paraId="693630BE" w14:textId="0F787A2F"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en Industria 4.0</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004E86">
        <w:rPr>
          <w:rFonts w:ascii="Calibri" w:hAnsi="Calibri" w:cs="Arial"/>
          <w:bCs/>
          <w:sz w:val="20"/>
          <w:lang w:val="es-ES"/>
        </w:rPr>
        <w:t xml:space="preserve"> la Diputación de Cádiz</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7EC756BE"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52717">
        <w:rPr>
          <w:rFonts w:ascii="Calibri" w:hAnsi="Calibri" w:cs="Arial"/>
          <w:bCs/>
          <w:sz w:val="20"/>
          <w:lang w:val="es-ES"/>
        </w:rPr>
        <w:t>20</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004E86">
        <w:rPr>
          <w:rFonts w:ascii="Calibri" w:hAnsi="Calibri" w:cs="Arial"/>
          <w:bCs/>
          <w:sz w:val="20"/>
          <w:lang w:val="es-ES"/>
        </w:rPr>
        <w:t xml:space="preserve"> 70%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004E86">
        <w:rPr>
          <w:rFonts w:ascii="Calibri" w:hAnsi="Calibri" w:cs="Arial"/>
          <w:bCs/>
          <w:sz w:val="20"/>
          <w:lang w:val="es-ES"/>
        </w:rPr>
        <w:t xml:space="preserve"> 30% </w:t>
      </w:r>
      <w:r w:rsidRPr="00A45308">
        <w:rPr>
          <w:rFonts w:ascii="Calibri" w:hAnsi="Calibri" w:cs="Arial"/>
          <w:bCs/>
          <w:sz w:val="20"/>
          <w:lang w:val="es-ES"/>
        </w:rPr>
        <w:t xml:space="preserve">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BEF2F6" w14:textId="0D624D98"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por</w:t>
      </w:r>
      <w:r w:rsidR="00004E86">
        <w:rPr>
          <w:rFonts w:ascii="Calibri" w:hAnsi="Calibri" w:cs="Arial"/>
          <w:bCs/>
          <w:sz w:val="18"/>
          <w:lang w:val="es-ES"/>
        </w:rPr>
        <w:t xml:space="preserve"> la Diputación de Cádiz</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83DA8DE"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Las fases de Diagnóstico Asistido</w:t>
      </w:r>
      <w:r w:rsidR="00552717">
        <w:rPr>
          <w:rFonts w:ascii="Calibri" w:hAnsi="Calibri" w:cs="Arial"/>
          <w:bCs/>
          <w:sz w:val="20"/>
          <w:lang w:val="es-ES"/>
        </w:rPr>
        <w:t xml:space="preserve"> en Industria 4.0 </w:t>
      </w:r>
      <w:r w:rsidRPr="00753D9E">
        <w:rPr>
          <w:rFonts w:ascii="Calibri" w:hAnsi="Calibri" w:cs="Arial"/>
          <w:bCs/>
          <w:sz w:val="20"/>
          <w:lang w:val="es-ES"/>
        </w:rPr>
        <w:t xml:space="preserve">no podrán finalizar más allá de la fecha máxima para compromiso y devengo de los gastos, indicada en la cláusula octava. Las Fases de Implantación no podrán </w:t>
      </w:r>
      <w:r w:rsidRPr="00753D9E">
        <w:rPr>
          <w:rFonts w:ascii="Calibri" w:hAnsi="Calibri" w:cs="Arial"/>
          <w:bCs/>
          <w:sz w:val="20"/>
          <w:lang w:val="es-ES"/>
        </w:rPr>
        <w:lastRenderedPageBreak/>
        <w:t>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3662A4">
      <w:pPr>
        <w:numPr>
          <w:ilvl w:val="0"/>
          <w:numId w:val="13"/>
        </w:numPr>
        <w:tabs>
          <w:tab w:val="num" w:pos="360"/>
        </w:tabs>
        <w:spacing w:before="120" w:after="120" w:line="360" w:lineRule="auto"/>
        <w:ind w:hanging="294"/>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3662A4">
      <w:pPr>
        <w:numPr>
          <w:ilvl w:val="0"/>
          <w:numId w:val="13"/>
        </w:numPr>
        <w:tabs>
          <w:tab w:val="num" w:pos="360"/>
        </w:tabs>
        <w:spacing w:before="120" w:after="120" w:line="360" w:lineRule="auto"/>
        <w:ind w:hanging="294"/>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207E23">
        <w:rPr>
          <w:rFonts w:ascii="Calibri" w:hAnsi="Calibri" w:cs="Arial"/>
          <w:bCs/>
          <w:sz w:val="20"/>
          <w:lang w:val="es-ES"/>
        </w:rPr>
        <w:t>Industria 4.0</w:t>
      </w:r>
      <w:r w:rsidRPr="00C80A24">
        <w:rPr>
          <w:rFonts w:ascii="Calibri" w:hAnsi="Calibri" w:cs="Arial"/>
          <w:bCs/>
          <w:sz w:val="20"/>
          <w:lang w:val="es-ES"/>
        </w:rPr>
        <w:t>.</w:t>
      </w:r>
    </w:p>
    <w:p w14:paraId="73035919" w14:textId="77777777" w:rsidR="00A37448" w:rsidRDefault="00A37448" w:rsidP="003662A4">
      <w:pPr>
        <w:numPr>
          <w:ilvl w:val="0"/>
          <w:numId w:val="14"/>
        </w:numPr>
        <w:tabs>
          <w:tab w:val="clear" w:pos="720"/>
        </w:tabs>
        <w:spacing w:before="120" w:after="120" w:line="360" w:lineRule="auto"/>
        <w:ind w:hanging="294"/>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3662A4">
      <w:pPr>
        <w:numPr>
          <w:ilvl w:val="0"/>
          <w:numId w:val="14"/>
        </w:numPr>
        <w:tabs>
          <w:tab w:val="clear" w:pos="720"/>
        </w:tabs>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3662A4">
      <w:pPr>
        <w:numPr>
          <w:ilvl w:val="0"/>
          <w:numId w:val="14"/>
        </w:numPr>
        <w:tabs>
          <w:tab w:val="num" w:pos="360"/>
        </w:tabs>
        <w:spacing w:before="120" w:after="120" w:line="360" w:lineRule="auto"/>
        <w:jc w:val="both"/>
        <w:rPr>
          <w:rFonts w:ascii="Calibri" w:hAnsi="Calibri" w:cs="Arial"/>
          <w:bCs/>
          <w:sz w:val="20"/>
          <w:lang w:val="es-ES"/>
        </w:rPr>
      </w:pPr>
      <w:r w:rsidRPr="00753D9E">
        <w:rPr>
          <w:rFonts w:ascii="Calibri" w:hAnsi="Calibri" w:cs="Arial"/>
          <w:b/>
          <w:bCs/>
          <w:sz w:val="20"/>
          <w:lang w:val="es-ES"/>
        </w:rPr>
        <w:lastRenderedPageBreak/>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3662A4">
      <w:pPr>
        <w:numPr>
          <w:ilvl w:val="0"/>
          <w:numId w:val="14"/>
        </w:numPr>
        <w:tabs>
          <w:tab w:val="num" w:pos="360"/>
        </w:tabs>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lastRenderedPageBreak/>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3662A4">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3662A4">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77777777" w:rsidR="00C80A24" w:rsidRDefault="00C80A24" w:rsidP="003662A4">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207E23">
        <w:rPr>
          <w:rFonts w:ascii="Calibri" w:hAnsi="Calibri" w:cs="Arial"/>
          <w:bCs/>
          <w:sz w:val="20"/>
          <w:lang w:val="es-ES"/>
        </w:rPr>
        <w:t>Industria 4.0</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3662A4">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3662A4">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77777777" w:rsidR="004A42AC" w:rsidRPr="00004E86" w:rsidRDefault="000B4F3F" w:rsidP="00207E23">
      <w:pPr>
        <w:spacing w:before="120" w:after="120" w:line="360" w:lineRule="auto"/>
        <w:jc w:val="both"/>
        <w:rPr>
          <w:rFonts w:ascii="Calibri" w:hAnsi="Calibri" w:cs="Arial"/>
          <w:bCs/>
          <w:sz w:val="20"/>
          <w:lang w:val="es-ES"/>
        </w:rPr>
      </w:pPr>
      <w:r>
        <w:rPr>
          <w:rFonts w:ascii="Calibri" w:hAnsi="Calibri" w:cs="Arial"/>
          <w:b/>
          <w:bCs/>
          <w:sz w:val="20"/>
          <w:lang w:val="es-ES"/>
        </w:rPr>
        <w:br/>
      </w:r>
      <w:r w:rsidR="005210D0" w:rsidRPr="00004E86">
        <w:rPr>
          <w:rFonts w:ascii="Calibri" w:hAnsi="Calibri" w:cs="Arial"/>
          <w:b/>
          <w:bCs/>
          <w:sz w:val="20"/>
          <w:lang w:val="es-ES"/>
        </w:rPr>
        <w:t>OCTAVA</w:t>
      </w:r>
      <w:r w:rsidR="00061D83" w:rsidRPr="00004E86">
        <w:rPr>
          <w:rFonts w:ascii="Calibri" w:hAnsi="Calibri" w:cs="Arial"/>
          <w:b/>
          <w:bCs/>
          <w:sz w:val="20"/>
          <w:lang w:val="es-ES"/>
        </w:rPr>
        <w:t>:</w:t>
      </w:r>
      <w:r w:rsidR="00061D83" w:rsidRPr="00004E86">
        <w:rPr>
          <w:rFonts w:ascii="Calibri" w:hAnsi="Calibri" w:cs="Arial"/>
          <w:bCs/>
          <w:sz w:val="20"/>
          <w:lang w:val="es-ES"/>
        </w:rPr>
        <w:t xml:space="preserve"> </w:t>
      </w:r>
      <w:r w:rsidR="0012413E" w:rsidRPr="00004E86">
        <w:rPr>
          <w:rFonts w:ascii="Calibri" w:hAnsi="Calibri" w:cs="Arial"/>
          <w:bCs/>
          <w:sz w:val="20"/>
          <w:lang w:val="es-ES"/>
        </w:rPr>
        <w:t>e</w:t>
      </w:r>
      <w:r w:rsidR="00061D83" w:rsidRPr="00004E86">
        <w:rPr>
          <w:rFonts w:ascii="Calibri" w:hAnsi="Calibri" w:cs="Arial"/>
          <w:bCs/>
          <w:sz w:val="20"/>
          <w:lang w:val="es-ES"/>
        </w:rPr>
        <w:t xml:space="preserve">l </w:t>
      </w:r>
      <w:r w:rsidRPr="00004E86">
        <w:rPr>
          <w:rFonts w:ascii="Calibri" w:hAnsi="Calibri" w:cs="Arial"/>
          <w:b/>
          <w:bCs/>
          <w:sz w:val="20"/>
          <w:u w:val="single"/>
          <w:lang w:val="es-ES"/>
        </w:rPr>
        <w:t>Calendario de E</w:t>
      </w:r>
      <w:r w:rsidR="00061D83" w:rsidRPr="00004E86">
        <w:rPr>
          <w:rFonts w:ascii="Calibri" w:hAnsi="Calibri" w:cs="Arial"/>
          <w:b/>
          <w:bCs/>
          <w:sz w:val="20"/>
          <w:u w:val="single"/>
          <w:lang w:val="es-ES"/>
        </w:rPr>
        <w:t>jecución</w:t>
      </w:r>
      <w:r w:rsidR="00061D83" w:rsidRPr="00004E86">
        <w:rPr>
          <w:rFonts w:ascii="Calibri" w:hAnsi="Calibri" w:cs="Arial"/>
          <w:b/>
          <w:bCs/>
          <w:sz w:val="20"/>
          <w:lang w:val="es-ES"/>
        </w:rPr>
        <w:t xml:space="preserve"> </w:t>
      </w:r>
      <w:r w:rsidR="00061D83" w:rsidRPr="00004E86">
        <w:rPr>
          <w:rFonts w:ascii="Calibri" w:hAnsi="Calibri" w:cs="Arial"/>
          <w:bCs/>
          <w:sz w:val="20"/>
          <w:lang w:val="es-ES"/>
        </w:rPr>
        <w:t>de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992067" w14:paraId="2FF0EB01" w14:textId="77777777" w:rsidTr="000B4F3F">
        <w:trPr>
          <w:trHeight w:val="585"/>
        </w:trPr>
        <w:tc>
          <w:tcPr>
            <w:tcW w:w="3539" w:type="dxa"/>
            <w:shd w:val="clear" w:color="auto" w:fill="DBDBDB" w:themeFill="accent3" w:themeFillTint="66"/>
          </w:tcPr>
          <w:p w14:paraId="4ACFAB8F" w14:textId="77777777" w:rsidR="00111E18" w:rsidRPr="00004E86" w:rsidRDefault="00111E18" w:rsidP="00207E23">
            <w:pPr>
              <w:spacing w:before="120" w:after="120" w:line="360" w:lineRule="auto"/>
              <w:jc w:val="both"/>
              <w:rPr>
                <w:rFonts w:ascii="Calibri" w:hAnsi="Calibri" w:cs="Arial"/>
                <w:b/>
                <w:bCs/>
                <w:sz w:val="20"/>
                <w:lang w:val="es-ES"/>
              </w:rPr>
            </w:pPr>
            <w:r w:rsidRPr="00004E86">
              <w:rPr>
                <w:rFonts w:ascii="Calibri" w:hAnsi="Calibri" w:cs="Arial"/>
                <w:b/>
                <w:bCs/>
                <w:sz w:val="20"/>
                <w:lang w:val="es-ES"/>
              </w:rPr>
              <w:t>FECHA INICIO OPERACIÓN</w:t>
            </w:r>
          </w:p>
        </w:tc>
        <w:tc>
          <w:tcPr>
            <w:tcW w:w="4954" w:type="dxa"/>
            <w:shd w:val="clear" w:color="auto" w:fill="DBDBDB" w:themeFill="accent3" w:themeFillTint="66"/>
          </w:tcPr>
          <w:p w14:paraId="1BF56358" w14:textId="77777777" w:rsidR="00111E18" w:rsidRPr="00004E86" w:rsidRDefault="004A42AC" w:rsidP="00207E23">
            <w:pPr>
              <w:spacing w:before="120" w:after="120" w:line="360" w:lineRule="auto"/>
              <w:jc w:val="both"/>
              <w:rPr>
                <w:rFonts w:ascii="Calibri" w:hAnsi="Calibri" w:cs="Arial"/>
                <w:b/>
                <w:bCs/>
                <w:sz w:val="20"/>
                <w:lang w:val="es-ES"/>
              </w:rPr>
            </w:pPr>
            <w:r w:rsidRPr="00004E86">
              <w:rPr>
                <w:rFonts w:ascii="Calibri" w:hAnsi="Calibri" w:cs="Arial"/>
                <w:b/>
                <w:bCs/>
                <w:color w:val="FF0000"/>
                <w:sz w:val="20"/>
                <w:lang w:val="es-ES"/>
              </w:rPr>
              <w:t>[Fecha de firma del DECA- empresa]</w:t>
            </w:r>
          </w:p>
        </w:tc>
      </w:tr>
      <w:tr w:rsidR="00111E18" w:rsidRPr="00004E86" w14:paraId="2D61CCA4" w14:textId="77777777" w:rsidTr="000B4F3F">
        <w:tc>
          <w:tcPr>
            <w:tcW w:w="3539" w:type="dxa"/>
            <w:shd w:val="clear" w:color="auto" w:fill="DBDBDB" w:themeFill="accent3" w:themeFillTint="66"/>
          </w:tcPr>
          <w:p w14:paraId="48745C81" w14:textId="77777777" w:rsidR="00111E18" w:rsidRPr="00004E86" w:rsidRDefault="00111E18" w:rsidP="00207E23">
            <w:pPr>
              <w:spacing w:before="120" w:after="120" w:line="360" w:lineRule="auto"/>
              <w:jc w:val="both"/>
              <w:rPr>
                <w:rFonts w:ascii="Calibri" w:hAnsi="Calibri" w:cs="Arial"/>
                <w:b/>
                <w:bCs/>
                <w:caps/>
                <w:sz w:val="20"/>
                <w:lang w:val="es-ES"/>
              </w:rPr>
            </w:pPr>
            <w:r w:rsidRPr="00004E86">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330DA438" w14:textId="77777777" w:rsidR="00111E18" w:rsidRPr="00004E86" w:rsidRDefault="004A42AC" w:rsidP="00207E23">
            <w:pPr>
              <w:spacing w:before="120" w:after="120" w:line="360" w:lineRule="auto"/>
              <w:jc w:val="both"/>
              <w:rPr>
                <w:rFonts w:ascii="Calibri" w:hAnsi="Calibri" w:cs="Arial"/>
                <w:b/>
                <w:bCs/>
                <w:sz w:val="20"/>
                <w:lang w:val="es-ES"/>
              </w:rPr>
            </w:pPr>
            <w:r w:rsidRPr="00004E86">
              <w:rPr>
                <w:rFonts w:ascii="Calibri" w:hAnsi="Calibri" w:cs="Arial"/>
                <w:b/>
                <w:bCs/>
                <w:color w:val="FF0000"/>
                <w:sz w:val="20"/>
                <w:lang w:val="es-ES"/>
              </w:rPr>
              <w:t>[31/03/202</w:t>
            </w:r>
            <w:r w:rsidR="000221DE" w:rsidRPr="00004E86">
              <w:rPr>
                <w:rFonts w:ascii="Calibri" w:hAnsi="Calibri" w:cs="Arial"/>
                <w:b/>
                <w:bCs/>
                <w:color w:val="FF0000"/>
                <w:sz w:val="20"/>
                <w:lang w:val="es-ES"/>
              </w:rPr>
              <w:t>1</w:t>
            </w:r>
            <w:r w:rsidRPr="00004E86">
              <w:rPr>
                <w:rFonts w:ascii="Calibri" w:hAnsi="Calibri" w:cs="Arial"/>
                <w:b/>
                <w:bCs/>
                <w:color w:val="FF0000"/>
                <w:sz w:val="20"/>
                <w:lang w:val="es-ES"/>
              </w:rPr>
              <w:t>]</w:t>
            </w:r>
          </w:p>
        </w:tc>
      </w:tr>
      <w:tr w:rsidR="00111E18" w:rsidRPr="00992067" w14:paraId="21F8DF84" w14:textId="77777777" w:rsidTr="000B4F3F">
        <w:tc>
          <w:tcPr>
            <w:tcW w:w="3539" w:type="dxa"/>
            <w:shd w:val="clear" w:color="auto" w:fill="DBDBDB" w:themeFill="accent3" w:themeFillTint="66"/>
          </w:tcPr>
          <w:p w14:paraId="1BF47052" w14:textId="77777777" w:rsidR="00111E18" w:rsidRPr="00004E86" w:rsidRDefault="00111E18" w:rsidP="00207E23">
            <w:pPr>
              <w:spacing w:before="120" w:after="120" w:line="360" w:lineRule="auto"/>
              <w:jc w:val="both"/>
              <w:rPr>
                <w:rFonts w:ascii="Calibri" w:hAnsi="Calibri" w:cs="Arial"/>
                <w:bCs/>
                <w:sz w:val="20"/>
                <w:lang w:val="es-ES"/>
              </w:rPr>
            </w:pPr>
            <w:r w:rsidRPr="00004E86">
              <w:rPr>
                <w:rFonts w:ascii="Calibri" w:hAnsi="Calibri" w:cs="Arial"/>
                <w:b/>
                <w:bCs/>
                <w:sz w:val="20"/>
                <w:lang w:val="es-ES"/>
              </w:rPr>
              <w:t>FECHA FIN DE OPERACIÓN</w:t>
            </w:r>
            <w:r w:rsidRPr="00004E86">
              <w:rPr>
                <w:rFonts w:ascii="Calibri" w:hAnsi="Calibri" w:cs="Arial"/>
                <w:bCs/>
                <w:sz w:val="20"/>
                <w:lang w:val="es-ES"/>
              </w:rPr>
              <w:t xml:space="preserve"> (</w:t>
            </w:r>
            <w:r w:rsidRPr="00004E86">
              <w:rPr>
                <w:rFonts w:ascii="Calibri" w:hAnsi="Calibri" w:cs="Arial"/>
                <w:b/>
                <w:bCs/>
                <w:sz w:val="20"/>
                <w:lang w:val="es-ES"/>
              </w:rPr>
              <w:t>fecha fin de todos los pagos, incluido IRPF)</w:t>
            </w:r>
          </w:p>
        </w:tc>
        <w:tc>
          <w:tcPr>
            <w:tcW w:w="4954" w:type="dxa"/>
            <w:shd w:val="clear" w:color="auto" w:fill="DBDBDB" w:themeFill="accent3" w:themeFillTint="66"/>
          </w:tcPr>
          <w:p w14:paraId="0B85AADF" w14:textId="38E1C5A8" w:rsidR="00111E18" w:rsidRPr="000B4F3F" w:rsidRDefault="00BB5F53" w:rsidP="00207E23">
            <w:pPr>
              <w:spacing w:before="120" w:after="120" w:line="360" w:lineRule="auto"/>
              <w:jc w:val="both"/>
              <w:rPr>
                <w:rFonts w:ascii="Calibri" w:hAnsi="Calibri" w:cs="Arial"/>
                <w:b/>
                <w:bCs/>
                <w:sz w:val="20"/>
                <w:lang w:val="es-ES"/>
              </w:rPr>
            </w:pPr>
            <w:r w:rsidRPr="00004E86">
              <w:rPr>
                <w:rFonts w:ascii="Calibri" w:hAnsi="Calibri" w:cs="Arial"/>
                <w:b/>
                <w:bCs/>
                <w:color w:val="FF0000"/>
                <w:sz w:val="20"/>
                <w:lang w:val="es-ES"/>
              </w:rPr>
              <w:t>[30</w:t>
            </w:r>
            <w:r w:rsidR="004A42AC" w:rsidRPr="00004E86">
              <w:rPr>
                <w:rFonts w:ascii="Calibri" w:hAnsi="Calibri" w:cs="Arial"/>
                <w:b/>
                <w:bCs/>
                <w:color w:val="FF0000"/>
                <w:sz w:val="20"/>
                <w:lang w:val="es-ES"/>
              </w:rPr>
              <w:t>/04/202</w:t>
            </w:r>
            <w:r w:rsidR="000221DE" w:rsidRPr="00004E86">
              <w:rPr>
                <w:rFonts w:ascii="Calibri" w:hAnsi="Calibri" w:cs="Arial"/>
                <w:b/>
                <w:bCs/>
                <w:color w:val="FF0000"/>
                <w:sz w:val="20"/>
                <w:lang w:val="es-ES"/>
              </w:rPr>
              <w:t>1</w:t>
            </w:r>
            <w:r w:rsidR="004A42AC" w:rsidRPr="00004E86">
              <w:rPr>
                <w:rFonts w:ascii="Calibri" w:hAnsi="Calibri" w:cs="Arial"/>
                <w:b/>
                <w:bCs/>
                <w:color w:val="FF0000"/>
                <w:sz w:val="20"/>
                <w:lang w:val="es-ES"/>
              </w:rPr>
              <w:t>, para dar cabida al IRPF, en su caso]</w:t>
            </w:r>
          </w:p>
        </w:tc>
      </w:tr>
      <w:tr w:rsidR="00111E18" w:rsidRPr="00992067" w14:paraId="2ECAEFF4" w14:textId="77777777" w:rsidTr="000B4F3F">
        <w:tc>
          <w:tcPr>
            <w:tcW w:w="3539" w:type="dxa"/>
            <w:shd w:val="clear" w:color="auto" w:fill="DBDBDB" w:themeFill="accent3" w:themeFillTint="66"/>
          </w:tcPr>
          <w:p w14:paraId="63A38EC3" w14:textId="77777777" w:rsidR="00111E18" w:rsidRPr="00004E86" w:rsidRDefault="004A42AC" w:rsidP="00207E23">
            <w:pPr>
              <w:spacing w:before="120" w:after="120" w:line="360" w:lineRule="auto"/>
              <w:jc w:val="both"/>
              <w:rPr>
                <w:rFonts w:ascii="Calibri" w:hAnsi="Calibri" w:cs="Arial"/>
                <w:bCs/>
                <w:sz w:val="20"/>
                <w:lang w:val="es-ES"/>
              </w:rPr>
            </w:pPr>
            <w:r w:rsidRPr="00004E86">
              <w:rPr>
                <w:rFonts w:ascii="Calibri" w:hAnsi="Calibri" w:cs="Arial"/>
                <w:b/>
                <w:bCs/>
                <w:sz w:val="20"/>
                <w:lang w:val="es-ES"/>
              </w:rPr>
              <w:lastRenderedPageBreak/>
              <w:t>FECHA FIN DE JUSTIFICACIÓN</w:t>
            </w:r>
            <w:r w:rsidRPr="00004E86">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4A8B771" w14:textId="77777777" w:rsidR="004A42AC" w:rsidRPr="000B4F3F" w:rsidRDefault="004A42AC" w:rsidP="00207E23">
            <w:pPr>
              <w:spacing w:before="120" w:after="120" w:line="360" w:lineRule="auto"/>
              <w:rPr>
                <w:rFonts w:ascii="Calibri" w:hAnsi="Calibri" w:cs="Arial"/>
                <w:b/>
                <w:bCs/>
                <w:sz w:val="20"/>
                <w:lang w:val="es-ES"/>
              </w:rPr>
            </w:pPr>
            <w:r w:rsidRPr="00004E86">
              <w:rPr>
                <w:rFonts w:ascii="Calibri" w:hAnsi="Calibri" w:cs="Arial"/>
                <w:b/>
                <w:bCs/>
                <w:color w:val="FF0000"/>
                <w:sz w:val="20"/>
                <w:lang w:val="es-ES"/>
              </w:rPr>
              <w:t>[30/06/2021, dos meses después de la finalización]</w:t>
            </w:r>
          </w:p>
          <w:p w14:paraId="27923368" w14:textId="77777777" w:rsidR="00111E18" w:rsidRPr="000B4F3F" w:rsidRDefault="00111E18" w:rsidP="00207E23">
            <w:pPr>
              <w:spacing w:before="120" w:after="120" w:line="360" w:lineRule="auto"/>
              <w:jc w:val="both"/>
              <w:rPr>
                <w:rFonts w:ascii="Calibri" w:hAnsi="Calibri" w:cs="Arial"/>
                <w:b/>
                <w:bCs/>
                <w:sz w:val="20"/>
                <w:lang w:val="es-ES"/>
              </w:rPr>
            </w:pPr>
          </w:p>
        </w:tc>
      </w:tr>
    </w:tbl>
    <w:p w14:paraId="3A642EF2" w14:textId="77777777" w:rsidR="00111E18" w:rsidRDefault="00111E18" w:rsidP="00207E23">
      <w:pPr>
        <w:spacing w:before="120" w:after="120" w:line="360" w:lineRule="auto"/>
        <w:jc w:val="both"/>
        <w:rPr>
          <w:rFonts w:ascii="Calibri" w:hAnsi="Calibri" w:cs="Arial"/>
          <w:bCs/>
          <w:sz w:val="20"/>
          <w:lang w:val="es-ES"/>
        </w:rPr>
      </w:pP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992067"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48272608" w:rsidR="004A42AC" w:rsidRPr="000B4F3F" w:rsidRDefault="00552717" w:rsidP="00207E23">
            <w:pPr>
              <w:spacing w:before="120" w:after="120" w:line="360" w:lineRule="auto"/>
              <w:jc w:val="both"/>
              <w:rPr>
                <w:rFonts w:ascii="Calibri" w:hAnsi="Calibri" w:cs="Arial"/>
                <w:b/>
                <w:bCs/>
                <w:sz w:val="20"/>
                <w:lang w:val="es-ES"/>
              </w:rPr>
            </w:pPr>
            <w:r>
              <w:rPr>
                <w:rFonts w:ascii="Calibri" w:hAnsi="Calibri" w:cs="Arial"/>
                <w:b/>
                <w:bCs/>
                <w:sz w:val="20"/>
                <w:lang w:val="es-ES"/>
              </w:rPr>
              <w:t>20</w:t>
            </w:r>
            <w:r w:rsidR="009503B6" w:rsidRPr="000B4F3F">
              <w:rPr>
                <w:rFonts w:ascii="Calibri" w:hAnsi="Calibri" w:cs="Arial"/>
                <w:b/>
                <w:bCs/>
                <w:sz w:val="20"/>
                <w:lang w:val="es-ES"/>
              </w:rPr>
              <w:t xml:space="preserve">.000 euros </w:t>
            </w:r>
          </w:p>
          <w:p w14:paraId="0FE3C789" w14:textId="77777777" w:rsidR="009503B6" w:rsidRPr="00004E86" w:rsidRDefault="009503B6" w:rsidP="00207E23">
            <w:pPr>
              <w:spacing w:before="120" w:after="120" w:line="360" w:lineRule="auto"/>
              <w:jc w:val="both"/>
              <w:rPr>
                <w:rFonts w:asciiTheme="minorHAnsi" w:hAnsiTheme="minorHAnsi" w:cs="Arial"/>
                <w:sz w:val="20"/>
                <w:lang w:val="es-ES"/>
              </w:rPr>
            </w:pPr>
            <w:r w:rsidRPr="00004E86">
              <w:rPr>
                <w:rFonts w:asciiTheme="minorHAnsi" w:hAnsiTheme="minorHAnsi" w:cs="Arial"/>
                <w:sz w:val="20"/>
                <w:lang w:val="es-ES"/>
              </w:rPr>
              <w:t xml:space="preserve">El IVA, IGIC e impuestos de naturaleza similar </w:t>
            </w:r>
            <w:r w:rsidRPr="00004E86">
              <w:rPr>
                <w:rFonts w:asciiTheme="minorHAnsi" w:hAnsiTheme="minorHAnsi" w:cs="Arial"/>
                <w:b/>
                <w:sz w:val="20"/>
                <w:u w:val="single"/>
                <w:lang w:val="es-ES"/>
              </w:rPr>
              <w:t>no serán elegibles</w:t>
            </w:r>
            <w:r w:rsidRPr="00004E86">
              <w:rPr>
                <w:rFonts w:asciiTheme="minorHAnsi" w:hAnsiTheme="minorHAnsi" w:cs="Arial"/>
                <w:sz w:val="20"/>
                <w:lang w:val="es-ES"/>
              </w:rPr>
              <w:t xml:space="preserve"> conforme a las normas del programa recogidas en el Anexo. </w:t>
            </w:r>
          </w:p>
        </w:tc>
      </w:tr>
      <w:tr w:rsidR="004A42AC" w:rsidRPr="00004E86" w14:paraId="2C897902" w14:textId="77777777" w:rsidTr="000B4F3F">
        <w:trPr>
          <w:trHeight w:val="1077"/>
        </w:trPr>
        <w:tc>
          <w:tcPr>
            <w:tcW w:w="3539" w:type="dxa"/>
            <w:shd w:val="clear" w:color="auto" w:fill="DBDBDB" w:themeFill="accent3" w:themeFillTint="66"/>
            <w:vAlign w:val="center"/>
          </w:tcPr>
          <w:p w14:paraId="00BE5B4C" w14:textId="77777777" w:rsidR="004A42AC" w:rsidRPr="00004E86" w:rsidRDefault="009503B6" w:rsidP="00207E23">
            <w:pPr>
              <w:spacing w:before="120" w:after="120" w:line="360" w:lineRule="auto"/>
              <w:jc w:val="both"/>
              <w:rPr>
                <w:rFonts w:ascii="Calibri" w:hAnsi="Calibri" w:cs="Arial"/>
                <w:bCs/>
                <w:sz w:val="20"/>
                <w:lang w:val="es-ES"/>
              </w:rPr>
            </w:pPr>
            <w:r w:rsidRPr="00004E86">
              <w:rPr>
                <w:rFonts w:ascii="Calibri" w:hAnsi="Calibri" w:cs="Arial"/>
                <w:b/>
                <w:bCs/>
                <w:sz w:val="20"/>
                <w:lang w:val="es-ES"/>
              </w:rPr>
              <w:t>CUANTÍA MÁXIMA DE LA AYUDA</w:t>
            </w:r>
            <w:r w:rsidR="00262812" w:rsidRPr="00004E86">
              <w:rPr>
                <w:rFonts w:ascii="Calibri" w:hAnsi="Calibri" w:cs="Arial"/>
                <w:b/>
                <w:bCs/>
                <w:sz w:val="20"/>
                <w:lang w:val="es-ES"/>
              </w:rPr>
              <w:t>,</w:t>
            </w:r>
            <w:r w:rsidR="00262812" w:rsidRPr="00004E86">
              <w:rPr>
                <w:rFonts w:ascii="Calibri" w:hAnsi="Calibri" w:cs="Arial"/>
                <w:bCs/>
                <w:sz w:val="20"/>
                <w:lang w:val="es-ES"/>
              </w:rPr>
              <w:t xml:space="preserve"> a percibir por la empresa beneficiaria</w:t>
            </w:r>
            <w:r w:rsidR="00262812" w:rsidRPr="00004E86">
              <w:rPr>
                <w:rFonts w:ascii="Calibri" w:hAnsi="Calibri" w:cs="Arial"/>
                <w:b/>
                <w:bCs/>
                <w:sz w:val="20"/>
                <w:lang w:val="es-ES"/>
              </w:rPr>
              <w:t xml:space="preserve"> </w:t>
            </w:r>
          </w:p>
        </w:tc>
        <w:tc>
          <w:tcPr>
            <w:tcW w:w="4954" w:type="dxa"/>
            <w:shd w:val="clear" w:color="auto" w:fill="DBDBDB" w:themeFill="accent3" w:themeFillTint="66"/>
            <w:vAlign w:val="center"/>
          </w:tcPr>
          <w:p w14:paraId="09521201" w14:textId="3041961C" w:rsidR="004A42AC" w:rsidRPr="00004E86" w:rsidRDefault="00004E86" w:rsidP="00207E23">
            <w:pPr>
              <w:widowControl/>
              <w:suppressAutoHyphens w:val="0"/>
              <w:spacing w:before="120" w:after="120" w:line="360" w:lineRule="auto"/>
              <w:rPr>
                <w:rFonts w:asciiTheme="minorHAnsi" w:hAnsiTheme="minorHAnsi" w:cs="Arial"/>
                <w:b/>
                <w:sz w:val="20"/>
                <w:lang w:val="es-ES_tradnl"/>
              </w:rPr>
            </w:pPr>
            <w:r w:rsidRPr="00004E86">
              <w:rPr>
                <w:rFonts w:asciiTheme="minorHAnsi" w:hAnsiTheme="minorHAnsi" w:cs="Arial"/>
                <w:b/>
                <w:sz w:val="20"/>
                <w:lang w:val="es-ES_tradnl"/>
              </w:rPr>
              <w:t>14.000</w:t>
            </w:r>
            <w:r w:rsidR="00AE6D60" w:rsidRPr="00004E86">
              <w:rPr>
                <w:rFonts w:asciiTheme="minorHAnsi" w:hAnsiTheme="minorHAnsi" w:cs="Arial"/>
                <w:b/>
                <w:sz w:val="20"/>
                <w:lang w:val="es-ES_tradnl"/>
              </w:rPr>
              <w:t xml:space="preserve"> </w:t>
            </w:r>
            <w:r w:rsidR="004509CC" w:rsidRPr="00004E86">
              <w:rPr>
                <w:rFonts w:asciiTheme="minorHAnsi" w:hAnsiTheme="minorHAnsi" w:cs="Arial"/>
                <w:b/>
                <w:sz w:val="20"/>
                <w:lang w:val="es-ES_tradnl"/>
              </w:rPr>
              <w:t>euros</w:t>
            </w:r>
            <w:r w:rsidR="00F306B3" w:rsidRPr="00004E86">
              <w:rPr>
                <w:rFonts w:asciiTheme="minorHAnsi" w:hAnsiTheme="minorHAnsi" w:cs="Arial"/>
                <w:b/>
                <w:sz w:val="20"/>
                <w:lang w:val="es-ES_tradnl"/>
              </w:rPr>
              <w:t xml:space="preserve">  </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77777777"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004E86"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77AF8C9B" w:rsidR="009503B6" w:rsidRPr="000B4F3F" w:rsidRDefault="00004E86" w:rsidP="00004E86">
            <w:pPr>
              <w:spacing w:before="120" w:after="120" w:line="360" w:lineRule="auto"/>
              <w:jc w:val="both"/>
              <w:rPr>
                <w:rFonts w:ascii="Calibri" w:hAnsi="Calibri" w:cs="Arial"/>
                <w:bCs/>
                <w:sz w:val="20"/>
                <w:lang w:val="es-ES"/>
              </w:rPr>
            </w:pPr>
            <w:r>
              <w:rPr>
                <w:rFonts w:ascii="Calibri" w:hAnsi="Calibri" w:cs="Arial"/>
                <w:bCs/>
                <w:sz w:val="20"/>
                <w:lang w:val="es-ES"/>
              </w:rPr>
              <w:t xml:space="preserve">70% </w:t>
            </w:r>
            <w:r w:rsidR="009503B6" w:rsidRPr="000B4F3F">
              <w:rPr>
                <w:rFonts w:ascii="Calibri" w:hAnsi="Calibri" w:cs="Arial"/>
                <w:bCs/>
                <w:sz w:val="20"/>
                <w:lang w:val="es-ES"/>
              </w:rPr>
              <w:t>Cofinanciación FEDER /</w:t>
            </w:r>
            <w:r>
              <w:rPr>
                <w:rFonts w:ascii="Calibri" w:hAnsi="Calibri" w:cs="Arial"/>
                <w:bCs/>
                <w:sz w:val="20"/>
                <w:lang w:val="es-ES"/>
              </w:rPr>
              <w:t xml:space="preserve"> 30% </w:t>
            </w:r>
            <w:r w:rsidR="009503B6" w:rsidRPr="000B4F3F">
              <w:rPr>
                <w:rFonts w:ascii="Calibri" w:hAnsi="Calibri" w:cs="Arial"/>
                <w:bCs/>
                <w:sz w:val="20"/>
                <w:lang w:val="es-ES"/>
              </w:rPr>
              <w:t xml:space="preserve">Cofinanciación empresa </w:t>
            </w:r>
          </w:p>
        </w:tc>
      </w:tr>
    </w:tbl>
    <w:p w14:paraId="3C4C646D" w14:textId="77777777" w:rsidR="00FF64E0" w:rsidRDefault="00AD6FC1" w:rsidP="00207E23">
      <w:pPr>
        <w:spacing w:before="120" w:after="120" w:line="360" w:lineRule="auto"/>
        <w:jc w:val="both"/>
        <w:rPr>
          <w:rFonts w:ascii="Calibri" w:hAnsi="Calibri" w:cs="Arial"/>
          <w:bCs/>
          <w:sz w:val="20"/>
          <w:lang w:val="es-ES_tradnl"/>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9B57546" w14:textId="77777777"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2160E9CE" w14:textId="77777777" w:rsidR="00FF64E0" w:rsidRPr="00004E86"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004E86">
        <w:rPr>
          <w:rFonts w:ascii="Calibri" w:hAnsi="Calibri" w:cs="Arial"/>
          <w:b/>
          <w:bCs/>
          <w:sz w:val="20"/>
          <w:lang w:val="es-ES_tradnl"/>
        </w:rPr>
        <w:t>CO02</w:t>
      </w:r>
      <w:r w:rsidRPr="00004E86">
        <w:rPr>
          <w:rFonts w:ascii="Calibri" w:hAnsi="Calibri" w:cs="Arial"/>
          <w:bCs/>
          <w:sz w:val="20"/>
          <w:lang w:val="es-ES_tradnl"/>
        </w:rPr>
        <w:t xml:space="preserve"> (</w:t>
      </w:r>
      <w:r w:rsidR="00FF64E0" w:rsidRPr="00004E86">
        <w:rPr>
          <w:rFonts w:ascii="Calibri" w:hAnsi="Calibri" w:cs="Arial"/>
          <w:bCs/>
          <w:sz w:val="20"/>
          <w:lang w:val="es-ES_tradnl"/>
        </w:rPr>
        <w:t>número de empresas que reciben subvenciones</w:t>
      </w:r>
      <w:r w:rsidRPr="00004E86">
        <w:rPr>
          <w:rFonts w:ascii="Calibri" w:hAnsi="Calibri" w:cs="Arial"/>
          <w:bCs/>
          <w:sz w:val="20"/>
          <w:lang w:val="es-ES_tradnl"/>
        </w:rPr>
        <w:t>):</w:t>
      </w:r>
      <w:r w:rsidRPr="00004E86">
        <w:rPr>
          <w:rFonts w:ascii="Calibri" w:hAnsi="Calibri" w:cs="Arial"/>
          <w:bCs/>
          <w:color w:val="FF0000"/>
          <w:sz w:val="20"/>
          <w:lang w:val="es-ES_tradnl"/>
        </w:rPr>
        <w:t xml:space="preserve"> Si </w:t>
      </w:r>
      <w:r w:rsidR="00AD6FC1" w:rsidRPr="00004E86">
        <w:rPr>
          <w:rFonts w:ascii="Calibri" w:hAnsi="Calibri" w:cs="Arial"/>
          <w:bCs/>
          <w:color w:val="FF0000"/>
          <w:sz w:val="20"/>
          <w:lang w:val="es-ES_tradnl"/>
        </w:rPr>
        <w:t>la empresa es beneficiaria de la</w:t>
      </w:r>
      <w:r w:rsidRPr="00004E86">
        <w:rPr>
          <w:rFonts w:ascii="Calibri" w:hAnsi="Calibri" w:cs="Arial"/>
          <w:bCs/>
          <w:color w:val="FF0000"/>
          <w:sz w:val="20"/>
          <w:lang w:val="es-ES_tradnl"/>
        </w:rPr>
        <w:t xml:space="preserve"> Fase de Ayudas </w:t>
      </w:r>
      <w:r w:rsidR="00F03820" w:rsidRPr="00004E86">
        <w:rPr>
          <w:rFonts w:ascii="Calibri" w:hAnsi="Calibri" w:cs="Arial"/>
          <w:b/>
          <w:bCs/>
          <w:color w:val="FF0000"/>
          <w:sz w:val="20"/>
          <w:lang w:val="es-ES_tradnl"/>
        </w:rPr>
        <w:t>[</w:t>
      </w:r>
      <w:r w:rsidRPr="00004E86">
        <w:rPr>
          <w:rFonts w:ascii="Calibri" w:hAnsi="Calibri" w:cs="Arial"/>
          <w:b/>
          <w:bCs/>
          <w:color w:val="FF0000"/>
          <w:sz w:val="20"/>
          <w:lang w:val="es-ES_tradnl"/>
        </w:rPr>
        <w:t>1</w:t>
      </w:r>
      <w:r w:rsidR="00F03820" w:rsidRPr="00004E86">
        <w:rPr>
          <w:rFonts w:ascii="Calibri" w:hAnsi="Calibri" w:cs="Arial"/>
          <w:b/>
          <w:bCs/>
          <w:color w:val="FF0000"/>
          <w:sz w:val="20"/>
          <w:lang w:val="es-ES_tradnl"/>
        </w:rPr>
        <w:t>]</w:t>
      </w:r>
      <w:r w:rsidRPr="00004E86">
        <w:rPr>
          <w:rFonts w:ascii="Calibri" w:hAnsi="Calibri" w:cs="Arial"/>
          <w:b/>
          <w:bCs/>
          <w:color w:val="FF0000"/>
          <w:sz w:val="20"/>
          <w:lang w:val="es-ES_tradnl"/>
        </w:rPr>
        <w:t xml:space="preserve">, </w:t>
      </w:r>
      <w:r w:rsidRPr="00004E86">
        <w:rPr>
          <w:rFonts w:ascii="Calibri" w:hAnsi="Calibri" w:cs="Arial"/>
          <w:bCs/>
          <w:color w:val="FF0000"/>
          <w:sz w:val="20"/>
          <w:lang w:val="es-ES_tradnl"/>
        </w:rPr>
        <w:t>si no</w:t>
      </w:r>
      <w:r w:rsidR="00AE6D60" w:rsidRPr="00004E86">
        <w:rPr>
          <w:rFonts w:ascii="Calibri" w:hAnsi="Calibri" w:cs="Arial"/>
          <w:bCs/>
          <w:color w:val="FF0000"/>
          <w:sz w:val="20"/>
          <w:lang w:val="es-ES_tradnl"/>
        </w:rPr>
        <w:t xml:space="preserve"> lo es</w:t>
      </w:r>
      <w:r w:rsidRPr="00004E86">
        <w:rPr>
          <w:rFonts w:ascii="Calibri" w:hAnsi="Calibri" w:cs="Arial"/>
          <w:bCs/>
          <w:color w:val="FF0000"/>
          <w:sz w:val="20"/>
          <w:lang w:val="es-ES_tradnl"/>
        </w:rPr>
        <w:t xml:space="preserve"> </w:t>
      </w:r>
      <w:r w:rsidR="00F03820" w:rsidRPr="00004E86">
        <w:rPr>
          <w:rFonts w:ascii="Calibri" w:hAnsi="Calibri" w:cs="Arial"/>
          <w:b/>
          <w:bCs/>
          <w:color w:val="FF0000"/>
          <w:sz w:val="20"/>
          <w:lang w:val="es-ES_tradnl"/>
        </w:rPr>
        <w:t>[</w:t>
      </w:r>
      <w:r w:rsidR="00AD6FC1" w:rsidRPr="00004E86">
        <w:rPr>
          <w:rFonts w:ascii="Calibri" w:hAnsi="Calibri" w:cs="Arial"/>
          <w:b/>
          <w:bCs/>
          <w:color w:val="FF0000"/>
          <w:sz w:val="20"/>
          <w:lang w:val="es-ES_tradnl"/>
        </w:rPr>
        <w:t>0</w:t>
      </w:r>
      <w:r w:rsidR="00F03820" w:rsidRPr="00004E86">
        <w:rPr>
          <w:rFonts w:ascii="Calibri" w:hAnsi="Calibri" w:cs="Arial"/>
          <w:b/>
          <w:bCs/>
          <w:color w:val="FF0000"/>
          <w:sz w:val="20"/>
          <w:lang w:val="es-ES_tradnl"/>
        </w:rPr>
        <w:t>]</w:t>
      </w:r>
    </w:p>
    <w:p w14:paraId="1DF6427A" w14:textId="77777777" w:rsidR="00FF64E0" w:rsidRPr="00004E86" w:rsidRDefault="00FF64E0"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004E86">
        <w:rPr>
          <w:rFonts w:ascii="Calibri" w:hAnsi="Calibri" w:cs="Arial"/>
          <w:b/>
          <w:bCs/>
          <w:sz w:val="20"/>
          <w:lang w:val="es-ES_tradnl"/>
        </w:rPr>
        <w:t>CO04</w:t>
      </w:r>
      <w:r w:rsidRPr="00004E86">
        <w:rPr>
          <w:rFonts w:ascii="Calibri" w:hAnsi="Calibri" w:cs="Arial"/>
          <w:bCs/>
          <w:sz w:val="20"/>
          <w:lang w:val="es-ES_tradnl"/>
        </w:rPr>
        <w:t>: número de empresas que reciben ayuda no financiera</w:t>
      </w:r>
      <w:r w:rsidR="00AD6FC1" w:rsidRPr="00004E86">
        <w:rPr>
          <w:rFonts w:ascii="Calibri" w:hAnsi="Calibri" w:cs="Arial"/>
          <w:bCs/>
          <w:sz w:val="20"/>
          <w:lang w:val="es-ES_tradnl"/>
        </w:rPr>
        <w:t xml:space="preserve">: </w:t>
      </w:r>
      <w:r w:rsidR="00AD6FC1" w:rsidRPr="00004E86">
        <w:rPr>
          <w:rFonts w:ascii="Calibri" w:hAnsi="Calibri" w:cs="Arial"/>
          <w:bCs/>
          <w:color w:val="FF0000"/>
          <w:sz w:val="20"/>
          <w:lang w:val="es-ES_tradnl"/>
        </w:rPr>
        <w:t xml:space="preserve">Si </w:t>
      </w:r>
      <w:r w:rsidR="00F03820" w:rsidRPr="00004E86">
        <w:rPr>
          <w:rFonts w:ascii="Calibri" w:hAnsi="Calibri" w:cs="Arial"/>
          <w:bCs/>
          <w:color w:val="FF0000"/>
          <w:sz w:val="20"/>
          <w:lang w:val="es-ES_tradnl"/>
        </w:rPr>
        <w:t>la empresa es beneficiaria de la Fase de Asesoramiento</w:t>
      </w:r>
      <w:r w:rsidR="00AD6FC1" w:rsidRPr="00004E86">
        <w:rPr>
          <w:rFonts w:ascii="Calibri" w:hAnsi="Calibri" w:cs="Arial"/>
          <w:bCs/>
          <w:color w:val="FF0000"/>
          <w:sz w:val="20"/>
          <w:lang w:val="es-ES_tradnl"/>
        </w:rPr>
        <w:t xml:space="preserve"> </w:t>
      </w:r>
      <w:r w:rsidR="00F03820" w:rsidRPr="00004E86">
        <w:rPr>
          <w:rFonts w:ascii="Calibri" w:hAnsi="Calibri" w:cs="Arial"/>
          <w:b/>
          <w:bCs/>
          <w:color w:val="FF0000"/>
          <w:sz w:val="20"/>
          <w:lang w:val="es-ES_tradnl"/>
        </w:rPr>
        <w:t xml:space="preserve">[1], </w:t>
      </w:r>
      <w:r w:rsidR="00F03820" w:rsidRPr="00004E86">
        <w:rPr>
          <w:rFonts w:ascii="Calibri" w:hAnsi="Calibri" w:cs="Arial"/>
          <w:bCs/>
          <w:color w:val="FF0000"/>
          <w:sz w:val="20"/>
          <w:lang w:val="es-ES_tradnl"/>
        </w:rPr>
        <w:t xml:space="preserve">si no lo es, </w:t>
      </w:r>
      <w:r w:rsidR="00F03820" w:rsidRPr="00004E86">
        <w:rPr>
          <w:rFonts w:ascii="Calibri" w:hAnsi="Calibri" w:cs="Arial"/>
          <w:b/>
          <w:bCs/>
          <w:color w:val="FF0000"/>
          <w:sz w:val="20"/>
          <w:lang w:val="es-ES_tradnl"/>
        </w:rPr>
        <w:t>[0]</w:t>
      </w:r>
    </w:p>
    <w:p w14:paraId="0B611678" w14:textId="77777777" w:rsidR="000B4F3F" w:rsidRPr="00004E86" w:rsidRDefault="00FF64E0"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004E86">
        <w:rPr>
          <w:rFonts w:ascii="Calibri" w:hAnsi="Calibri" w:cs="Arial"/>
          <w:b/>
          <w:bCs/>
          <w:sz w:val="20"/>
          <w:lang w:val="es-ES_tradnl"/>
        </w:rPr>
        <w:t>CO05</w:t>
      </w:r>
      <w:r w:rsidRPr="00004E86">
        <w:rPr>
          <w:rFonts w:ascii="Calibri" w:hAnsi="Calibri" w:cs="Arial"/>
          <w:bCs/>
          <w:sz w:val="20"/>
          <w:lang w:val="es-ES_tradnl"/>
        </w:rPr>
        <w:t>: número de nuevas emp</w:t>
      </w:r>
      <w:r w:rsidR="000B4F3F" w:rsidRPr="00004E86">
        <w:rPr>
          <w:rFonts w:ascii="Calibri" w:hAnsi="Calibri" w:cs="Arial"/>
          <w:bCs/>
          <w:sz w:val="20"/>
          <w:lang w:val="es-ES_tradnl"/>
        </w:rPr>
        <w:t>resas</w:t>
      </w:r>
      <w:r w:rsidR="000B4F3F" w:rsidRPr="00004E86">
        <w:rPr>
          <w:rFonts w:ascii="Calibri" w:hAnsi="Calibri" w:cs="Arial"/>
          <w:b/>
          <w:bCs/>
          <w:sz w:val="20"/>
          <w:vertAlign w:val="superscript"/>
          <w:lang w:val="es-ES_tradnl"/>
        </w:rPr>
        <w:t>1</w:t>
      </w:r>
      <w:r w:rsidR="000B4F3F" w:rsidRPr="00004E86">
        <w:rPr>
          <w:rFonts w:ascii="Calibri" w:hAnsi="Calibri" w:cs="Arial"/>
          <w:b/>
          <w:bCs/>
          <w:sz w:val="20"/>
          <w:lang w:val="es-ES_tradnl"/>
        </w:rPr>
        <w:t xml:space="preserve"> </w:t>
      </w:r>
      <w:r w:rsidR="00AD6FC1" w:rsidRPr="00004E86">
        <w:rPr>
          <w:rFonts w:ascii="Calibri" w:hAnsi="Calibri" w:cs="Arial"/>
          <w:bCs/>
          <w:sz w:val="20"/>
          <w:lang w:val="es-ES_tradnl"/>
        </w:rPr>
        <w:t>beneficiarias de la ayuda</w:t>
      </w:r>
      <w:r w:rsidR="00F03820" w:rsidRPr="00004E86">
        <w:rPr>
          <w:rFonts w:ascii="Calibri" w:hAnsi="Calibri" w:cs="Arial"/>
          <w:bCs/>
          <w:sz w:val="20"/>
          <w:lang w:val="es-ES_tradnl"/>
        </w:rPr>
        <w:t xml:space="preserve"> financiera o apoyo</w:t>
      </w:r>
      <w:r w:rsidR="00AD6FC1" w:rsidRPr="00004E86">
        <w:rPr>
          <w:rFonts w:ascii="Calibri" w:hAnsi="Calibri" w:cs="Arial"/>
          <w:bCs/>
          <w:sz w:val="20"/>
          <w:lang w:val="es-ES_tradnl"/>
        </w:rPr>
        <w:t>:</w:t>
      </w:r>
      <w:r w:rsidR="00F03820" w:rsidRPr="00004E86">
        <w:rPr>
          <w:rFonts w:ascii="Calibri" w:hAnsi="Calibri" w:cs="Arial"/>
          <w:bCs/>
          <w:sz w:val="20"/>
          <w:lang w:val="es-ES_tradnl"/>
        </w:rPr>
        <w:t xml:space="preserve"> </w:t>
      </w:r>
      <w:r w:rsidR="00F03820" w:rsidRPr="00004E86">
        <w:rPr>
          <w:rFonts w:ascii="Calibri" w:hAnsi="Calibri" w:cs="Arial"/>
          <w:b/>
          <w:bCs/>
          <w:color w:val="FF0000"/>
          <w:sz w:val="20"/>
          <w:lang w:val="es-ES_tradnl"/>
        </w:rPr>
        <w:t>[0]</w:t>
      </w:r>
      <w:r w:rsidR="00F03820" w:rsidRPr="00004E86">
        <w:rPr>
          <w:rFonts w:ascii="Calibri" w:hAnsi="Calibri" w:cs="Arial"/>
          <w:bCs/>
          <w:sz w:val="20"/>
          <w:lang w:val="es-ES_tradnl"/>
        </w:rPr>
        <w:t xml:space="preserve"> / </w:t>
      </w:r>
      <w:r w:rsidR="00F03820" w:rsidRPr="00004E86">
        <w:rPr>
          <w:rFonts w:ascii="Calibri" w:hAnsi="Calibri" w:cs="Arial"/>
          <w:b/>
          <w:bCs/>
          <w:color w:val="FF0000"/>
          <w:sz w:val="20"/>
          <w:lang w:val="es-ES_tradnl"/>
        </w:rPr>
        <w:t>[1]</w:t>
      </w:r>
      <w:r w:rsidR="00F03820" w:rsidRPr="00004E86">
        <w:rPr>
          <w:rFonts w:ascii="Calibri" w:hAnsi="Calibri" w:cs="Arial"/>
          <w:bCs/>
          <w:sz w:val="20"/>
          <w:lang w:val="es-ES_tradnl"/>
        </w:rPr>
        <w:t xml:space="preserve">  </w:t>
      </w:r>
    </w:p>
    <w:p w14:paraId="26A7AC66" w14:textId="77777777" w:rsidR="00F03820" w:rsidRPr="000B4F3F" w:rsidRDefault="000B4F3F" w:rsidP="00207E23">
      <w:pPr>
        <w:widowControl/>
        <w:tabs>
          <w:tab w:val="left" w:pos="-798"/>
          <w:tab w:val="left" w:pos="-357"/>
          <w:tab w:val="left" w:pos="369"/>
        </w:tabs>
        <w:suppressAutoHyphens w:val="0"/>
        <w:spacing w:before="120" w:after="12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t xml:space="preserve">1 </w:t>
      </w:r>
      <w:r>
        <w:rPr>
          <w:rFonts w:ascii="Calibri" w:hAnsi="Calibri" w:cs="Arial"/>
          <w:bCs/>
          <w:sz w:val="20"/>
          <w:lang w:val="es-ES_tradnl"/>
        </w:rPr>
        <w:t xml:space="preserve">Se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w:t>
      </w:r>
      <w:r w:rsidR="00B65B61" w:rsidRPr="00753D9E">
        <w:rPr>
          <w:rFonts w:ascii="Calibri" w:hAnsi="Calibri" w:cs="Arial"/>
          <w:bCs/>
          <w:sz w:val="20"/>
          <w:lang w:val="es-ES"/>
        </w:rPr>
        <w:lastRenderedPageBreak/>
        <w:t xml:space="preserve">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w:t>
      </w:r>
      <w:r w:rsidR="0074550B" w:rsidRPr="00753D9E">
        <w:rPr>
          <w:rFonts w:ascii="Calibri" w:hAnsi="Calibri" w:cs="Arial"/>
          <w:bCs/>
          <w:sz w:val="20"/>
          <w:lang w:val="es-ES"/>
        </w:rPr>
        <w:lastRenderedPageBreak/>
        <w:t>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1ED7827E" w:rsidR="007819C0" w:rsidRPr="00A33BD1" w:rsidRDefault="007819C0" w:rsidP="00207E23">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004E86">
        <w:rPr>
          <w:rFonts w:ascii="Calibri" w:hAnsi="Calibri" w:cs="Calibri"/>
          <w:bCs/>
          <w:sz w:val="20"/>
          <w:lang w:val="es-ES"/>
        </w:rPr>
        <w:t xml:space="preserve">l Campo de Gibraltar, con dirección en Paseo de Cornisa s/n, 11204 Algeciras, </w:t>
      </w:r>
      <w:r>
        <w:rPr>
          <w:rFonts w:ascii="Calibri" w:hAnsi="Calibri" w:cs="Calibri"/>
          <w:bCs/>
          <w:sz w:val="20"/>
          <w:lang w:val="es-ES"/>
        </w:rPr>
        <w:t xml:space="preserve">tratarán los datos del beneficiario en régimen de corresponsabilidad. Este tratamiento de datos necesario para la gestión del Programa </w:t>
      </w:r>
      <w:r w:rsidR="00207E23">
        <w:rPr>
          <w:rFonts w:ascii="Calibri" w:hAnsi="Calibri" w:cs="Calibri"/>
          <w:bCs/>
          <w:sz w:val="20"/>
          <w:lang w:val="es-ES"/>
        </w:rPr>
        <w:t>Industria 4.0</w:t>
      </w:r>
      <w:r>
        <w:rPr>
          <w:rFonts w:ascii="Calibri" w:hAnsi="Calibri" w:cs="Calibri"/>
          <w:bCs/>
          <w:sz w:val="20"/>
          <w:lang w:val="es-ES"/>
        </w:rPr>
        <w:t xml:space="preserve">. La finalidad de dicho tratamiento es posibilitar la ejecución, desarrollo, seguimiento y control del Programa </w:t>
      </w:r>
      <w:r w:rsidR="00207E23">
        <w:rPr>
          <w:rFonts w:ascii="Calibri" w:hAnsi="Calibri" w:cs="Calibri"/>
          <w:bCs/>
          <w:sz w:val="20"/>
          <w:lang w:val="es-ES"/>
        </w:rPr>
        <w:t>Industria 4.0</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207E23">
        <w:rPr>
          <w:rFonts w:ascii="Calibri" w:hAnsi="Calibri" w:cs="Calibri"/>
          <w:bCs/>
          <w:sz w:val="20"/>
          <w:lang w:val="es-ES"/>
        </w:rPr>
        <w:t>Industria 4.0</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6F3D9D9A"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004E86">
        <w:rPr>
          <w:rFonts w:ascii="Calibri" w:hAnsi="Calibri" w:cs="Calibri"/>
          <w:bCs/>
          <w:sz w:val="20"/>
          <w:lang w:val="es-ES" w:eastAsia="zh-CN"/>
        </w:rPr>
        <w:t xml:space="preserve"> </w:t>
      </w:r>
      <w:hyperlink r:id="rId11" w:history="1">
        <w:r w:rsidR="00004E86" w:rsidRPr="00757E0D">
          <w:rPr>
            <w:rStyle w:val="Hipervnculo"/>
            <w:rFonts w:ascii="Calibri" w:hAnsi="Calibri" w:cs="Calibri"/>
            <w:bCs/>
            <w:sz w:val="20"/>
            <w:lang w:val="es-ES" w:eastAsia="zh-CN"/>
          </w:rPr>
          <w:t>camara@camaracg.com</w:t>
        </w:r>
      </w:hyperlink>
      <w:r w:rsidR="00004E86">
        <w:rPr>
          <w:rFonts w:ascii="Calibri" w:hAnsi="Calibri" w:cs="Calibri"/>
          <w:bCs/>
          <w:sz w:val="20"/>
          <w:lang w:val="es-ES" w:eastAsia="zh-CN"/>
        </w:rPr>
        <w:t xml:space="preserve"> </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lastRenderedPageBreak/>
        <w:t xml:space="preserve">Por la imposibilidad sobrevenida de cumplir el objeto de la colaboración por cualquiera de las partes. </w:t>
      </w:r>
    </w:p>
    <w:p w14:paraId="15D402C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7F7D770C" w14:textId="7777777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77777777"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207E23">
        <w:rPr>
          <w:rFonts w:ascii="Calibri" w:hAnsi="Calibri" w:cs="Arial"/>
          <w:bCs/>
          <w:sz w:val="20"/>
          <w:lang w:val="es-ES"/>
        </w:rPr>
        <w:t>Industria 4.0</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004E86" w:rsidRDefault="00AB405C" w:rsidP="00207E23">
      <w:pPr>
        <w:spacing w:before="120" w:after="120" w:line="360" w:lineRule="auto"/>
        <w:jc w:val="both"/>
        <w:rPr>
          <w:rFonts w:ascii="Calibri" w:hAnsi="Calibri" w:cs="Arial"/>
          <w:bCs/>
          <w:sz w:val="20"/>
          <w:lang w:val="es-ES"/>
        </w:rPr>
      </w:pPr>
      <w:r w:rsidRPr="00004E86">
        <w:rPr>
          <w:rFonts w:ascii="Calibri" w:hAnsi="Calibri" w:cs="Arial"/>
          <w:bCs/>
          <w:sz w:val="20"/>
          <w:lang w:val="es-ES"/>
        </w:rPr>
        <w:t>Y en prueba de conformidad, las dos partes firman el presente Convenio:</w:t>
      </w:r>
    </w:p>
    <w:p w14:paraId="3F7FB9BA" w14:textId="77777777" w:rsidR="00AB405C" w:rsidRPr="00004E86" w:rsidRDefault="00AB405C" w:rsidP="00207E23">
      <w:pPr>
        <w:spacing w:before="120" w:after="120" w:line="360" w:lineRule="auto"/>
        <w:jc w:val="both"/>
        <w:rPr>
          <w:rFonts w:ascii="Calibri" w:hAnsi="Calibri" w:cs="Arial"/>
          <w:bCs/>
          <w:sz w:val="20"/>
          <w:lang w:val="es-ES"/>
        </w:rPr>
      </w:pPr>
      <w:r w:rsidRPr="00004E86">
        <w:rPr>
          <w:rFonts w:ascii="Calibri" w:hAnsi="Calibri" w:cs="Arial"/>
          <w:bCs/>
          <w:sz w:val="20"/>
          <w:lang w:val="es-ES"/>
        </w:rPr>
        <w:t>D.</w:t>
      </w:r>
      <w:proofErr w:type="gramStart"/>
      <w:r w:rsidRPr="00004E86">
        <w:rPr>
          <w:rFonts w:ascii="Calibri" w:hAnsi="Calibri" w:cs="Arial"/>
          <w:bCs/>
          <w:sz w:val="20"/>
          <w:lang w:val="es-ES"/>
        </w:rPr>
        <w:t xml:space="preserve"> ….</w:t>
      </w:r>
      <w:proofErr w:type="gramEnd"/>
      <w:r w:rsidRPr="00004E86">
        <w:rPr>
          <w:rFonts w:ascii="Calibri" w:hAnsi="Calibri" w:cs="Arial"/>
          <w:bCs/>
          <w:sz w:val="20"/>
          <w:lang w:val="es-ES"/>
        </w:rPr>
        <w:t>.</w:t>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t>D. ….</w:t>
      </w:r>
    </w:p>
    <w:p w14:paraId="2204E964" w14:textId="77777777" w:rsidR="00AB405C" w:rsidRPr="00004E86" w:rsidRDefault="00AB405C" w:rsidP="00207E23">
      <w:pPr>
        <w:spacing w:before="120" w:after="120" w:line="360" w:lineRule="auto"/>
        <w:jc w:val="both"/>
        <w:rPr>
          <w:rFonts w:ascii="Calibri" w:hAnsi="Calibri" w:cs="Arial"/>
          <w:bCs/>
          <w:sz w:val="20"/>
          <w:lang w:val="es-ES"/>
        </w:rPr>
      </w:pPr>
      <w:r w:rsidRPr="00004E86">
        <w:rPr>
          <w:rFonts w:ascii="Calibri" w:hAnsi="Calibri" w:cs="Arial"/>
          <w:bCs/>
          <w:sz w:val="20"/>
          <w:lang w:val="es-ES"/>
        </w:rPr>
        <w:t>Responsable de la Cámara.</w:t>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t xml:space="preserve"> </w:t>
      </w:r>
      <w:r w:rsidRPr="00004E86">
        <w:rPr>
          <w:rFonts w:ascii="Calibri" w:hAnsi="Calibri" w:cs="Arial"/>
          <w:bCs/>
          <w:sz w:val="20"/>
          <w:lang w:val="es-ES"/>
        </w:rPr>
        <w:tab/>
        <w:t>Responsable de la empresa.</w:t>
      </w:r>
    </w:p>
    <w:p w14:paraId="317A6C7B" w14:textId="77777777" w:rsidR="005210D0" w:rsidRPr="00AB405C" w:rsidRDefault="00AB405C" w:rsidP="00207E23">
      <w:pPr>
        <w:spacing w:before="120" w:after="120" w:line="360" w:lineRule="auto"/>
        <w:jc w:val="both"/>
        <w:rPr>
          <w:rFonts w:ascii="Calibri" w:hAnsi="Calibri" w:cs="Arial"/>
          <w:bCs/>
          <w:sz w:val="20"/>
          <w:lang w:val="es-ES"/>
        </w:rPr>
      </w:pPr>
      <w:r w:rsidRPr="00004E86">
        <w:rPr>
          <w:rFonts w:ascii="Calibri" w:hAnsi="Calibri" w:cs="Arial"/>
          <w:bCs/>
          <w:sz w:val="20"/>
          <w:lang w:val="es-ES"/>
        </w:rPr>
        <w:t>Firma</w:t>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r w:rsidRPr="00004E86">
        <w:rPr>
          <w:rFonts w:ascii="Calibri" w:hAnsi="Calibri" w:cs="Arial"/>
          <w:bCs/>
          <w:sz w:val="20"/>
          <w:lang w:val="es-ES"/>
        </w:rPr>
        <w:tab/>
      </w:r>
      <w:proofErr w:type="spellStart"/>
      <w:r w:rsidRPr="00004E86">
        <w:rPr>
          <w:rFonts w:ascii="Calibri" w:hAnsi="Calibri" w:cs="Arial"/>
          <w:bCs/>
          <w:sz w:val="20"/>
          <w:lang w:val="es-ES"/>
        </w:rPr>
        <w:t>Firma</w:t>
      </w:r>
      <w:proofErr w:type="spellEnd"/>
      <w:r w:rsidRPr="00AB405C">
        <w:rPr>
          <w:rFonts w:ascii="Calibri" w:hAnsi="Calibri" w:cs="Arial"/>
          <w:bCs/>
          <w:sz w:val="20"/>
          <w:lang w:val="es-ES"/>
        </w:rPr>
        <w:tab/>
      </w:r>
    </w:p>
    <w:sectPr w:rsidR="005210D0" w:rsidRPr="00AB405C" w:rsidSect="000B4F3F">
      <w:footerReference w:type="default" r:id="rId12"/>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53F1F" w14:textId="77777777" w:rsidR="00FD5E29" w:rsidRDefault="00FD5E29">
      <w:r>
        <w:separator/>
      </w:r>
    </w:p>
  </w:endnote>
  <w:endnote w:type="continuationSeparator" w:id="0">
    <w:p w14:paraId="0D5DEEAA" w14:textId="77777777" w:rsidR="00FD5E29" w:rsidRDefault="00FD5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DB372"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0AC9D7C3" w14:textId="77777777" w:rsidR="005872EF" w:rsidRPr="00450680" w:rsidRDefault="00E5666E" w:rsidP="003F3F47">
    <w:pPr>
      <w:pBdr>
        <w:top w:val="single" w:sz="4" w:space="1" w:color="auto"/>
      </w:pBdr>
      <w:rPr>
        <w:rFonts w:ascii="Arial" w:hAnsi="Arial" w:cs="Arial"/>
      </w:rPr>
    </w:pPr>
    <w:r>
      <w:rPr>
        <w:rFonts w:ascii="Calibri" w:hAnsi="Calibri" w:cs="Calibri"/>
        <w:sz w:val="20"/>
      </w:rPr>
      <w:t>MOB 2020</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8969"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53200A" w14:textId="77777777" w:rsidTr="00AF1511">
      <w:trPr>
        <w:trHeight w:val="274"/>
      </w:trPr>
      <w:tc>
        <w:tcPr>
          <w:tcW w:w="4855" w:type="dxa"/>
          <w:shd w:val="clear" w:color="auto" w:fill="auto"/>
        </w:tcPr>
        <w:p w14:paraId="19C1507F" w14:textId="77777777" w:rsidR="003F3F47" w:rsidRPr="00AF1511" w:rsidRDefault="00E5666E" w:rsidP="00FA6FA6">
          <w:pPr>
            <w:rPr>
              <w:rFonts w:ascii="Calibri" w:hAnsi="Calibri"/>
              <w:b/>
              <w:sz w:val="22"/>
              <w:szCs w:val="22"/>
            </w:rPr>
          </w:pPr>
          <w:r>
            <w:rPr>
              <w:rFonts w:ascii="Calibri" w:hAnsi="Calibri" w:cs="Calibri"/>
              <w:sz w:val="20"/>
            </w:rPr>
            <w:t>MOB 2020</w:t>
          </w:r>
        </w:p>
      </w:tc>
      <w:tc>
        <w:tcPr>
          <w:tcW w:w="4856" w:type="dxa"/>
          <w:shd w:val="clear" w:color="auto" w:fill="auto"/>
        </w:tcPr>
        <w:p w14:paraId="2839D953" w14:textId="043F2BD3"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992067">
            <w:rPr>
              <w:rStyle w:val="Nmerodepgina"/>
              <w:noProof/>
              <w:sz w:val="18"/>
              <w:szCs w:val="18"/>
            </w:rPr>
            <w:t>12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992067">
            <w:rPr>
              <w:rStyle w:val="Nmerodepgina"/>
              <w:noProof/>
              <w:sz w:val="18"/>
              <w:szCs w:val="18"/>
            </w:rPr>
            <w:t>12</w:t>
          </w:r>
          <w:r w:rsidRPr="00AF1511">
            <w:rPr>
              <w:rStyle w:val="Nmerodepgina"/>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F4142" w14:textId="77777777" w:rsidR="00FD5E29" w:rsidRDefault="00FD5E29">
      <w:r>
        <w:separator/>
      </w:r>
    </w:p>
  </w:footnote>
  <w:footnote w:type="continuationSeparator" w:id="0">
    <w:p w14:paraId="71529845" w14:textId="77777777" w:rsidR="00FD5E29" w:rsidRDefault="00FD5E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3364B" w14:textId="0BDF41C1" w:rsidR="00207E23" w:rsidRDefault="00863167" w:rsidP="00427C7F">
    <w:pPr>
      <w:pStyle w:val="Encabezado"/>
      <w:tabs>
        <w:tab w:val="clear" w:pos="4252"/>
        <w:tab w:val="center" w:pos="2127"/>
      </w:tabs>
    </w:pPr>
    <w:r>
      <w:rPr>
        <w:noProof/>
        <w:lang w:val="es-ES" w:eastAsia="es-ES"/>
      </w:rPr>
      <mc:AlternateContent>
        <mc:Choice Requires="wpg">
          <w:drawing>
            <wp:anchor distT="0" distB="0" distL="114300" distR="114300" simplePos="0" relativeHeight="251659264" behindDoc="0" locked="0" layoutInCell="1" allowOverlap="1" wp14:anchorId="0EEA30D4" wp14:editId="6A06D8BE">
              <wp:simplePos x="0" y="0"/>
              <wp:positionH relativeFrom="column">
                <wp:posOffset>-704850</wp:posOffset>
              </wp:positionH>
              <wp:positionV relativeFrom="paragraph">
                <wp:posOffset>-18415</wp:posOffset>
              </wp:positionV>
              <wp:extent cx="6689090" cy="611505"/>
              <wp:effectExtent l="0" t="0" r="0" b="0"/>
              <wp:wrapNone/>
              <wp:docPr id="3" name="Grupo 3"/>
              <wp:cNvGraphicFramePr/>
              <a:graphic xmlns:a="http://schemas.openxmlformats.org/drawingml/2006/main">
                <a:graphicData uri="http://schemas.microsoft.com/office/word/2010/wordprocessingGroup">
                  <wpg:wgp>
                    <wpg:cNvGrpSpPr/>
                    <wpg:grpSpPr>
                      <a:xfrm>
                        <a:off x="0" y="0"/>
                        <a:ext cx="6689090" cy="611505"/>
                        <a:chOff x="0" y="0"/>
                        <a:chExt cx="6689090" cy="611505"/>
                      </a:xfrm>
                    </wpg:grpSpPr>
                    <pic:pic xmlns:pic="http://schemas.openxmlformats.org/drawingml/2006/picture">
                      <pic:nvPicPr>
                        <pic:cNvPr id="4" name="Imagen 4"/>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5" name="Imagen 5"/>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4425" y="71755"/>
                          <a:ext cx="1871980" cy="442595"/>
                        </a:xfrm>
                        <a:prstGeom prst="rect">
                          <a:avLst/>
                        </a:prstGeom>
                        <a:noFill/>
                        <a:ln>
                          <a:noFill/>
                        </a:ln>
                        <a:extLst/>
                      </pic:spPr>
                    </pic:pic>
                    <pic:pic xmlns:pic="http://schemas.openxmlformats.org/drawingml/2006/picture">
                      <pic:nvPicPr>
                        <pic:cNvPr id="7" name="Imagen 7"/>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276600" y="71755"/>
                          <a:ext cx="1468755" cy="431800"/>
                        </a:xfrm>
                        <a:prstGeom prst="rect">
                          <a:avLst/>
                        </a:prstGeom>
                        <a:noFill/>
                        <a:ln>
                          <a:noFill/>
                        </a:ln>
                        <a:extLst/>
                      </pic:spPr>
                    </pic:pic>
                    <pic:pic xmlns:pic="http://schemas.openxmlformats.org/drawingml/2006/picture">
                      <pic:nvPicPr>
                        <pic:cNvPr id="8" name="Imagen 8"/>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38750" y="71755"/>
                          <a:ext cx="1450340" cy="431800"/>
                        </a:xfrm>
                        <a:prstGeom prst="rect">
                          <a:avLst/>
                        </a:prstGeom>
                        <a:noFill/>
                        <a:ln>
                          <a:noFill/>
                        </a:ln>
                        <a:extLst/>
                      </pic:spPr>
                    </pic:pic>
                  </wpg:wgp>
                </a:graphicData>
              </a:graphic>
            </wp:anchor>
          </w:drawing>
        </mc:Choice>
        <mc:Fallback>
          <w:pict>
            <v:group w14:anchorId="05EF14C5" id="Grupo 3" o:spid="_x0000_s1026" style="position:absolute;margin-left:-55.5pt;margin-top:-1.45pt;width:526.7pt;height:48.15pt;z-index:251659264" coordsize="66890,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&#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">
                <v:imagedata r:id="rId5" o:title=""/>
                <v:path arrowok="t"/>
              </v:shape>
              <v:shape id="Imagen 5" o:spid="_x0000_s1028" type="#_x0000_t75" style="position:absolute;left:11144;top:71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">
                <v:imagedata r:id="rId6" o:title=""/>
                <v:path arrowok="t"/>
              </v:shape>
              <v:shape id="Imagen 7" o:spid="_x0000_s1029" type="#_x0000_t75" style="position:absolute;left:32766;top:717;width:14687;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">
                <v:imagedata r:id="rId7" o:title=""/>
                <v:path arrowok="t"/>
              </v:shape>
              <v:shape id="Imagen 8" o:spid="_x0000_s1030" type="#_x0000_t75" style="position:absolute;left:52387;top:717;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">
                <v:imagedata r:id="rId8" o:title=""/>
                <v:path arrowok="t"/>
              </v:shape>
            </v:group>
          </w:pict>
        </mc:Fallback>
      </mc:AlternateContent>
    </w:r>
    <w:r w:rsidR="00207E23">
      <w:rPr>
        <w:b/>
        <w:sz w:val="22"/>
        <w:szCs w:val="22"/>
      </w:rPr>
      <w:tab/>
    </w:r>
  </w:p>
  <w:p w14:paraId="1F06929F" w14:textId="77777777" w:rsidR="005872EF" w:rsidRPr="000A56D9" w:rsidRDefault="005872EF" w:rsidP="000A56D9">
    <w:pPr>
      <w:pStyle w:val="Encabezado"/>
      <w:ind w:firstLine="1416"/>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E882A63"/>
    <w:multiLevelType w:val="multilevel"/>
    <w:tmpl w:val="91C4A6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B61023B"/>
    <w:multiLevelType w:val="hybridMultilevel"/>
    <w:tmpl w:val="30B054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3"/>
  </w:num>
  <w:num w:numId="4">
    <w:abstractNumId w:val="10"/>
  </w:num>
  <w:num w:numId="5">
    <w:abstractNumId w:val="9"/>
  </w:num>
  <w:num w:numId="6">
    <w:abstractNumId w:val="15"/>
  </w:num>
  <w:num w:numId="7">
    <w:abstractNumId w:val="7"/>
  </w:num>
  <w:num w:numId="8">
    <w:abstractNumId w:val="11"/>
  </w:num>
  <w:num w:numId="9">
    <w:abstractNumId w:val="12"/>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4E86"/>
    <w:rsid w:val="000076E9"/>
    <w:rsid w:val="00020638"/>
    <w:rsid w:val="000221DE"/>
    <w:rsid w:val="00024CFC"/>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810D6"/>
    <w:rsid w:val="000913A0"/>
    <w:rsid w:val="000A56D9"/>
    <w:rsid w:val="000B0C51"/>
    <w:rsid w:val="000B32B0"/>
    <w:rsid w:val="000B4F3F"/>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36DD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970"/>
    <w:rsid w:val="002C5E97"/>
    <w:rsid w:val="002D1450"/>
    <w:rsid w:val="002D49A7"/>
    <w:rsid w:val="002E34C2"/>
    <w:rsid w:val="002E3A65"/>
    <w:rsid w:val="002F10AA"/>
    <w:rsid w:val="002F5A53"/>
    <w:rsid w:val="002F7424"/>
    <w:rsid w:val="003038C9"/>
    <w:rsid w:val="00305D59"/>
    <w:rsid w:val="00314D4A"/>
    <w:rsid w:val="00320A80"/>
    <w:rsid w:val="00326F64"/>
    <w:rsid w:val="003358B4"/>
    <w:rsid w:val="00335966"/>
    <w:rsid w:val="00340D54"/>
    <w:rsid w:val="00345554"/>
    <w:rsid w:val="0035438C"/>
    <w:rsid w:val="003552CA"/>
    <w:rsid w:val="003575DE"/>
    <w:rsid w:val="00360CF5"/>
    <w:rsid w:val="0036279B"/>
    <w:rsid w:val="003662A4"/>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27C7F"/>
    <w:rsid w:val="0043593A"/>
    <w:rsid w:val="00450680"/>
    <w:rsid w:val="004509CC"/>
    <w:rsid w:val="004565C1"/>
    <w:rsid w:val="00461178"/>
    <w:rsid w:val="004632A4"/>
    <w:rsid w:val="004643F7"/>
    <w:rsid w:val="00465F77"/>
    <w:rsid w:val="004677F9"/>
    <w:rsid w:val="00471AFA"/>
    <w:rsid w:val="004758B4"/>
    <w:rsid w:val="00486C0F"/>
    <w:rsid w:val="004878DC"/>
    <w:rsid w:val="00490A5D"/>
    <w:rsid w:val="004A1396"/>
    <w:rsid w:val="004A42AC"/>
    <w:rsid w:val="004B5275"/>
    <w:rsid w:val="004C1C5F"/>
    <w:rsid w:val="004D1CE2"/>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3FF1"/>
    <w:rsid w:val="0058447D"/>
    <w:rsid w:val="0058476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4918"/>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556F"/>
    <w:rsid w:val="008371C7"/>
    <w:rsid w:val="008548D7"/>
    <w:rsid w:val="00856BA6"/>
    <w:rsid w:val="008605B8"/>
    <w:rsid w:val="00863167"/>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92067"/>
    <w:rsid w:val="00996A74"/>
    <w:rsid w:val="009A3BD6"/>
    <w:rsid w:val="009A6B4F"/>
    <w:rsid w:val="009B7256"/>
    <w:rsid w:val="009C44DF"/>
    <w:rsid w:val="009D2C92"/>
    <w:rsid w:val="009D619C"/>
    <w:rsid w:val="009D7678"/>
    <w:rsid w:val="009E370D"/>
    <w:rsid w:val="009E3F3C"/>
    <w:rsid w:val="009E44DA"/>
    <w:rsid w:val="009F05FD"/>
    <w:rsid w:val="009F13A4"/>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1D9"/>
    <w:rsid w:val="00AF4AAD"/>
    <w:rsid w:val="00AF5A08"/>
    <w:rsid w:val="00B10FC7"/>
    <w:rsid w:val="00B11BAA"/>
    <w:rsid w:val="00B11C16"/>
    <w:rsid w:val="00B21FF5"/>
    <w:rsid w:val="00B24243"/>
    <w:rsid w:val="00B27416"/>
    <w:rsid w:val="00B27864"/>
    <w:rsid w:val="00B27892"/>
    <w:rsid w:val="00B35B9D"/>
    <w:rsid w:val="00B37A35"/>
    <w:rsid w:val="00B40222"/>
    <w:rsid w:val="00B40264"/>
    <w:rsid w:val="00B411F6"/>
    <w:rsid w:val="00B42866"/>
    <w:rsid w:val="00B4297B"/>
    <w:rsid w:val="00B46764"/>
    <w:rsid w:val="00B52103"/>
    <w:rsid w:val="00B56AA7"/>
    <w:rsid w:val="00B65B61"/>
    <w:rsid w:val="00B820C9"/>
    <w:rsid w:val="00B82D33"/>
    <w:rsid w:val="00BA28AA"/>
    <w:rsid w:val="00BB4933"/>
    <w:rsid w:val="00BB4FF4"/>
    <w:rsid w:val="00BB5F53"/>
    <w:rsid w:val="00BB72B6"/>
    <w:rsid w:val="00BC7A59"/>
    <w:rsid w:val="00BD0420"/>
    <w:rsid w:val="00BF0F62"/>
    <w:rsid w:val="00BF4CCB"/>
    <w:rsid w:val="00BF5A79"/>
    <w:rsid w:val="00BF5CE2"/>
    <w:rsid w:val="00C0018F"/>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29A2"/>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E5CB2"/>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5E29"/>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cg.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EA3A19-DD3E-493F-8967-867E8C3FF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12</Pages>
  <Words>4319</Words>
  <Characters>23759</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mgonzalez</cp:lastModifiedBy>
  <cp:revision>24</cp:revision>
  <cp:lastPrinted>2020-07-17T07:38:00Z</cp:lastPrinted>
  <dcterms:created xsi:type="dcterms:W3CDTF">2020-04-06T08:25:00Z</dcterms:created>
  <dcterms:modified xsi:type="dcterms:W3CDTF">2020-07-17T07:48:00Z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