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bookmarkStart w:id="0" w:name="_GoBack"/>
      <w:bookmarkEnd w:id="0"/>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7777777" w:rsidR="001B4280" w:rsidRDefault="00520474" w:rsidP="001B4280">
                            <w:pPr>
                              <w:pStyle w:val="Sinespaciado"/>
                              <w:ind w:right="-1"/>
                              <w:jc w:val="center"/>
                              <w:rPr>
                                <w:rFonts w:cs="Arial"/>
                                <w:color w:val="FFFFFF"/>
                                <w:sz w:val="28"/>
                                <w:szCs w:val="28"/>
                              </w:rPr>
                            </w:pPr>
                            <w:r>
                              <w:rPr>
                                <w:rFonts w:cs="Arial"/>
                                <w:color w:val="FFFFFF"/>
                                <w:sz w:val="28"/>
                                <w:szCs w:val="28"/>
                              </w:rPr>
                              <w:t>MOB</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7777777" w:rsidR="001B4280" w:rsidRDefault="00520474" w:rsidP="001B4280">
                      <w:pPr>
                        <w:pStyle w:val="Sinespaciado"/>
                        <w:ind w:right="-1"/>
                        <w:jc w:val="center"/>
                        <w:rPr>
                          <w:rFonts w:cs="Arial"/>
                          <w:color w:val="FFFFFF"/>
                          <w:sz w:val="28"/>
                          <w:szCs w:val="28"/>
                        </w:rPr>
                      </w:pPr>
                      <w:r>
                        <w:rPr>
                          <w:rFonts w:cs="Arial"/>
                          <w:color w:val="FFFFFF"/>
                          <w:sz w:val="28"/>
                          <w:szCs w:val="28"/>
                        </w:rPr>
                        <w:t>MOB</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D1281A" w:rsidRDefault="00596F46" w:rsidP="00BA27ED">
      <w:pPr>
        <w:spacing w:before="360" w:after="240" w:line="360" w:lineRule="auto"/>
        <w:jc w:val="center"/>
        <w:rPr>
          <w:rFonts w:ascii="Calibri" w:hAnsi="Calibri"/>
          <w:sz w:val="20"/>
          <w:lang w:val="es-ES"/>
        </w:rPr>
      </w:pPr>
      <w:r w:rsidRPr="00D1281A">
        <w:rPr>
          <w:rFonts w:ascii="Calibri" w:hAnsi="Calibri"/>
          <w:sz w:val="20"/>
          <w:lang w:val="es-ES"/>
        </w:rPr>
        <w:lastRenderedPageBreak/>
        <w:t>En ………, a  …. de ……. de ……</w:t>
      </w:r>
    </w:p>
    <w:p w14:paraId="4A84546C" w14:textId="77777777" w:rsidR="009E370D" w:rsidRPr="00D1281A" w:rsidRDefault="009E370D" w:rsidP="00BA27ED">
      <w:pPr>
        <w:spacing w:before="240" w:after="120" w:line="360" w:lineRule="auto"/>
        <w:rPr>
          <w:rFonts w:ascii="Calibri" w:hAnsi="Calibri" w:cs="Arial"/>
          <w:b/>
          <w:bCs/>
          <w:sz w:val="20"/>
          <w:lang w:val="es-ES"/>
        </w:rPr>
      </w:pPr>
      <w:r w:rsidRPr="00D1281A">
        <w:rPr>
          <w:rFonts w:ascii="Calibri" w:hAnsi="Calibri" w:cs="Arial"/>
          <w:b/>
          <w:bCs/>
          <w:sz w:val="20"/>
          <w:lang w:val="es-ES"/>
        </w:rPr>
        <w:t xml:space="preserve">DE UNA PARTE, </w:t>
      </w:r>
    </w:p>
    <w:p w14:paraId="51A78D39" w14:textId="77777777" w:rsidR="009E370D" w:rsidRPr="00D1281A" w:rsidRDefault="009E370D" w:rsidP="00895F41">
      <w:pPr>
        <w:widowControl/>
        <w:suppressAutoHyphens w:val="0"/>
        <w:spacing w:before="120" w:after="120" w:line="360" w:lineRule="auto"/>
        <w:jc w:val="both"/>
        <w:rPr>
          <w:rFonts w:ascii="Calibri" w:hAnsi="Calibri" w:cs="Arial"/>
          <w:bCs/>
          <w:sz w:val="20"/>
          <w:lang w:val="es-ES" w:eastAsia="es-ES"/>
        </w:rPr>
      </w:pPr>
      <w:r w:rsidRPr="00D1281A">
        <w:rPr>
          <w:rFonts w:ascii="Calibri" w:hAnsi="Calibri" w:cs="Arial"/>
          <w:bCs/>
          <w:sz w:val="20"/>
          <w:lang w:val="es-ES" w:eastAsia="es-ES"/>
        </w:rPr>
        <w:t>D./Dª. ______________________________ con DNI nº: _________________, en nombre y representación de la Cámara Oficial de Comercio de ___________</w:t>
      </w:r>
    </w:p>
    <w:p w14:paraId="23E1A351" w14:textId="77777777" w:rsidR="009E370D" w:rsidRPr="00D1281A" w:rsidRDefault="009E370D" w:rsidP="00BA27ED">
      <w:pPr>
        <w:spacing w:before="240" w:after="120" w:line="360" w:lineRule="auto"/>
        <w:rPr>
          <w:rFonts w:ascii="Calibri" w:hAnsi="Calibri" w:cs="Arial"/>
          <w:b/>
          <w:bCs/>
          <w:sz w:val="20"/>
          <w:lang w:val="es-ES"/>
        </w:rPr>
      </w:pPr>
      <w:r w:rsidRPr="00D1281A">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D1281A">
        <w:rPr>
          <w:rFonts w:ascii="Calibri" w:hAnsi="Calibri" w:cs="Arial"/>
          <w:bCs/>
          <w:sz w:val="20"/>
          <w:lang w:val="es-ES" w:eastAsia="es-ES"/>
        </w:rPr>
        <w:t>D./Dª. _____________________________ con DNI nº: ______________, en nombre y representación de la empresa _________________________________________________ (en adelante “empresa”), con CIF nº ____________ y domicilio social en ______________________, actuando en calidad de 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w:t>
      </w:r>
      <w:r w:rsidR="00FF2431" w:rsidRPr="00D1281A">
        <w:rPr>
          <w:rFonts w:ascii="Calibri" w:hAnsi="Calibri" w:cs="Arial"/>
          <w:bCs/>
          <w:sz w:val="20"/>
          <w:lang w:val="es-ES"/>
        </w:rPr>
        <w:t>Oficiales de Comercio, Industria, Servicios y Navegación de las regiones participantes y otras Instituciones Públicas Español</w:t>
      </w:r>
      <w:r w:rsidR="00BA27ED" w:rsidRPr="00D1281A">
        <w:rPr>
          <w:rFonts w:ascii="Calibri" w:hAnsi="Calibri" w:cs="Arial"/>
          <w:bCs/>
          <w:sz w:val="20"/>
          <w:lang w:val="es-ES"/>
        </w:rPr>
        <w:t>as cofinanciadoras del Programa</w:t>
      </w:r>
      <w:r w:rsidR="00B547E5" w:rsidRPr="00D1281A">
        <w:rPr>
          <w:rFonts w:ascii="Calibri" w:hAnsi="Calibri" w:cs="Arial"/>
          <w:bCs/>
          <w:sz w:val="20"/>
          <w:lang w:val="es-ES"/>
        </w:rPr>
        <w:t xml:space="preserve"> si las hubiese</w:t>
      </w:r>
      <w:r w:rsidR="00FF2431" w:rsidRPr="00D1281A">
        <w:rPr>
          <w:rFonts w:ascii="Calibri" w:hAnsi="Calibri" w:cs="Arial"/>
          <w:bCs/>
          <w:sz w:val="20"/>
          <w:lang w:val="es-ES"/>
        </w:rPr>
        <w:t>.</w:t>
      </w:r>
    </w:p>
    <w:p w14:paraId="30C750F8" w14:textId="46364204"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D1281A">
        <w:rPr>
          <w:rFonts w:ascii="Calibri" w:hAnsi="Calibri" w:cs="Arial"/>
          <w:bCs/>
          <w:sz w:val="20"/>
          <w:lang w:val="es-ES"/>
        </w:rPr>
        <w:t xml:space="preserve">l Campo de Gibraltar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D1281A">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w:t>
      </w:r>
      <w:r w:rsidRPr="00D1281A">
        <w:rPr>
          <w:rFonts w:ascii="Calibri" w:hAnsi="Calibri" w:cs="Arial"/>
          <w:bCs/>
          <w:sz w:val="20"/>
          <w:lang w:val="es-ES"/>
        </w:rPr>
        <w:t xml:space="preserve">beneficiaria del Programa </w:t>
      </w:r>
      <w:r w:rsidR="00BA27ED" w:rsidRPr="00D1281A">
        <w:rPr>
          <w:rFonts w:ascii="Calibri" w:hAnsi="Calibri" w:cs="Arial"/>
          <w:bCs/>
          <w:sz w:val="20"/>
          <w:lang w:val="es-ES"/>
        </w:rPr>
        <w:t>InnoCámaras</w:t>
      </w:r>
      <w:r w:rsidRPr="00D1281A">
        <w:rPr>
          <w:rFonts w:ascii="Calibri" w:hAnsi="Calibri" w:cs="Arial"/>
          <w:bCs/>
          <w:sz w:val="20"/>
          <w:lang w:val="es-ES"/>
        </w:rPr>
        <w:t>, mediante resolución de fecha 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I+i lideradas por las empresas, apoyo a la creación y consolidación de empresas innovadoras y apoyo a la compra </w:t>
      </w:r>
      <w:r w:rsidR="00895F41" w:rsidRPr="00C11BDE">
        <w:rPr>
          <w:rFonts w:ascii="Calibri" w:hAnsi="Calibri" w:cs="Arial"/>
          <w:bCs/>
          <w:sz w:val="20"/>
          <w:lang w:val="es-ES"/>
        </w:rPr>
        <w:lastRenderedPageBreak/>
        <w:t>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2E18CBE8" w:rsidR="0087686F" w:rsidRPr="00D1281A" w:rsidRDefault="0087686F" w:rsidP="00E46238">
      <w:pPr>
        <w:spacing w:before="120" w:after="120" w:line="360" w:lineRule="auto"/>
        <w:jc w:val="both"/>
        <w:rPr>
          <w:rFonts w:ascii="Calibri" w:hAnsi="Calibri" w:cs="Arial"/>
          <w:sz w:val="20"/>
          <w:lang w:val="es-ES" w:eastAsia="es-ES_tradnl"/>
        </w:rPr>
      </w:pPr>
      <w:r w:rsidRPr="00D1281A">
        <w:rPr>
          <w:rFonts w:ascii="Calibri" w:hAnsi="Calibri" w:cs="Arial"/>
          <w:sz w:val="20"/>
          <w:lang w:val="es-ES" w:eastAsia="es-ES_tradnl"/>
        </w:rPr>
        <w:t>Estas actuaciones, además, forman parte de la Inversión Territorial Integrada (ITI) (2014-2020) de la Provincia de Cádiz</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D1281A">
        <w:rPr>
          <w:rFonts w:ascii="Calibri" w:hAnsi="Calibri" w:cs="Arial"/>
          <w:b/>
          <w:bCs/>
          <w:sz w:val="20"/>
          <w:lang w:val="es-ES"/>
        </w:rPr>
        <w:t>SEGUNDA:</w:t>
      </w:r>
      <w:r w:rsidRPr="00D1281A">
        <w:rPr>
          <w:rFonts w:ascii="Calibri" w:hAnsi="Calibri" w:cs="Arial"/>
          <w:bCs/>
          <w:sz w:val="20"/>
          <w:lang w:val="es-ES"/>
        </w:rPr>
        <w:t xml:space="preserve"> </w:t>
      </w:r>
      <w:r w:rsidR="0012413E" w:rsidRPr="00D1281A">
        <w:rPr>
          <w:rFonts w:ascii="Calibri" w:hAnsi="Calibri" w:cs="Arial"/>
          <w:bCs/>
          <w:sz w:val="20"/>
          <w:lang w:val="es-ES"/>
        </w:rPr>
        <w:t>l</w:t>
      </w:r>
      <w:r w:rsidRPr="00D1281A">
        <w:rPr>
          <w:rFonts w:ascii="Calibri" w:hAnsi="Calibri" w:cs="Arial"/>
          <w:bCs/>
          <w:sz w:val="20"/>
          <w:lang w:val="es-ES"/>
        </w:rPr>
        <w:t xml:space="preserve">a empresa manifiesta su interés y compromiso de participación en el Programa </w:t>
      </w:r>
      <w:r w:rsidR="00BA27ED" w:rsidRPr="00D1281A">
        <w:rPr>
          <w:rFonts w:ascii="Calibri" w:hAnsi="Calibri" w:cs="Arial"/>
          <w:bCs/>
          <w:sz w:val="20"/>
          <w:lang w:val="es-ES"/>
        </w:rPr>
        <w:t>InnoCámaras</w:t>
      </w:r>
      <w:r w:rsidRPr="00D1281A">
        <w:rPr>
          <w:rFonts w:ascii="Calibri" w:hAnsi="Calibri" w:cs="Arial"/>
          <w:bCs/>
          <w:sz w:val="20"/>
          <w:lang w:val="es-ES"/>
        </w:rPr>
        <w:t xml:space="preserve">, en la Fase de </w:t>
      </w:r>
      <w:r w:rsidR="008D14C1" w:rsidRPr="00D1281A">
        <w:rPr>
          <w:rFonts w:ascii="Calibri" w:hAnsi="Calibri" w:cs="Arial"/>
          <w:bCs/>
          <w:sz w:val="20"/>
          <w:lang w:val="es-ES"/>
        </w:rPr>
        <w:t>Asesoramiento</w:t>
      </w:r>
      <w:r w:rsidR="00A066B1" w:rsidRPr="00D1281A">
        <w:rPr>
          <w:rFonts w:ascii="Calibri" w:hAnsi="Calibri" w:cs="Arial"/>
          <w:bCs/>
          <w:sz w:val="20"/>
          <w:lang w:val="es-ES"/>
        </w:rPr>
        <w:t xml:space="preserve"> </w:t>
      </w:r>
      <w:r w:rsidR="00E60217" w:rsidRPr="00D1281A">
        <w:rPr>
          <w:rFonts w:ascii="Calibri" w:hAnsi="Calibri" w:cs="Arial"/>
          <w:bCs/>
          <w:sz w:val="20"/>
          <w:lang w:val="es-ES"/>
        </w:rPr>
        <w:t>y</w:t>
      </w:r>
      <w:r w:rsidR="0012413E" w:rsidRPr="00D1281A">
        <w:rPr>
          <w:rFonts w:ascii="Calibri" w:hAnsi="Calibri" w:cs="Arial"/>
          <w:bCs/>
          <w:sz w:val="20"/>
          <w:lang w:val="es-ES"/>
        </w:rPr>
        <w:t xml:space="preserve"> </w:t>
      </w:r>
      <w:r w:rsidRPr="00D1281A">
        <w:rPr>
          <w:rFonts w:ascii="Calibri" w:hAnsi="Calibri" w:cs="Arial"/>
          <w:bCs/>
          <w:sz w:val="20"/>
          <w:lang w:val="es-ES"/>
        </w:rPr>
        <w:t xml:space="preserve">Fase de </w:t>
      </w:r>
      <w:r w:rsidR="00A066B1" w:rsidRPr="00D1281A">
        <w:rPr>
          <w:rFonts w:ascii="Calibri" w:hAnsi="Calibri" w:cs="Arial"/>
          <w:bCs/>
          <w:sz w:val="20"/>
          <w:lang w:val="es-ES"/>
        </w:rPr>
        <w:t>Implantación</w:t>
      </w:r>
      <w:r w:rsidR="00E60217" w:rsidRPr="00D1281A">
        <w:rPr>
          <w:rFonts w:ascii="Calibri" w:hAnsi="Calibri" w:cs="Arial"/>
          <w:bCs/>
          <w:sz w:val="20"/>
          <w:lang w:val="es-ES"/>
        </w:rPr>
        <w:t>/ Fase de Asesoramiento / Fase de Implantación</w:t>
      </w:r>
      <w:r w:rsidRPr="00D1281A">
        <w:rPr>
          <w:rFonts w:ascii="Calibri" w:hAnsi="Calibri" w:cs="Arial"/>
          <w:bCs/>
          <w:sz w:val="20"/>
          <w:lang w:val="es-ES"/>
        </w:rPr>
        <w:t xml:space="preserve"> </w:t>
      </w:r>
      <w:r w:rsidRPr="00D1281A">
        <w:rPr>
          <w:rFonts w:ascii="Calibri" w:hAnsi="Calibri" w:cs="Arial"/>
          <w:b/>
          <w:bCs/>
          <w:color w:val="FF0000"/>
          <w:sz w:val="20"/>
          <w:lang w:val="es-ES"/>
        </w:rPr>
        <w:t>(</w:t>
      </w:r>
      <w:r w:rsidR="005D072A" w:rsidRPr="00D1281A">
        <w:rPr>
          <w:rFonts w:ascii="Calibri" w:hAnsi="Calibri" w:cs="Arial"/>
          <w:b/>
          <w:bCs/>
          <w:color w:val="FF0000"/>
          <w:sz w:val="20"/>
          <w:lang w:val="es-ES"/>
        </w:rPr>
        <w:t>indicar lo que proceda</w:t>
      </w:r>
      <w:r w:rsidRPr="00D1281A">
        <w:rPr>
          <w:rFonts w:ascii="Calibri" w:hAnsi="Calibri" w:cs="Arial"/>
          <w:b/>
          <w:bCs/>
          <w:color w:val="FF0000"/>
          <w:sz w:val="20"/>
          <w:lang w:val="es-ES"/>
        </w:rPr>
        <w:t>)</w:t>
      </w:r>
      <w:r w:rsidRPr="00D1281A">
        <w:rPr>
          <w:rFonts w:ascii="Calibri" w:hAnsi="Calibri" w:cs="Arial"/>
          <w:bCs/>
          <w:sz w:val="20"/>
          <w:lang w:val="es-ES"/>
        </w:rPr>
        <w:t xml:space="preserve"> y se compromete a participar en el Programa de acuerdo a sus condiciones, que la empresa</w:t>
      </w:r>
      <w:r w:rsidRPr="00C11BDE">
        <w:rPr>
          <w:rFonts w:ascii="Calibri" w:hAnsi="Calibri" w:cs="Arial"/>
          <w:bCs/>
          <w:sz w:val="20"/>
          <w:lang w:val="es-ES"/>
        </w:rPr>
        <w:t xml:space="preserve">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39D6E25E"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00D1281A">
        <w:rPr>
          <w:rFonts w:ascii="Calibri" w:hAnsi="Calibri" w:cs="Arial"/>
          <w:bCs/>
          <w:sz w:val="20"/>
          <w:lang w:val="es-ES"/>
        </w:rPr>
        <w:t xml:space="preserve"> la Diputación de Cádiz.</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lastRenderedPageBreak/>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57D53F40"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w:t>
      </w:r>
      <w:r w:rsidR="00D1281A">
        <w:rPr>
          <w:rFonts w:ascii="Calibri" w:hAnsi="Calibri" w:cs="Arial"/>
          <w:bCs/>
          <w:sz w:val="20"/>
          <w:lang w:val="es-ES"/>
        </w:rPr>
        <w:t xml:space="preserve"> 70% </w:t>
      </w:r>
      <w:r w:rsidRPr="00C11BDE">
        <w:rPr>
          <w:rFonts w:ascii="Calibri" w:hAnsi="Calibri" w:cs="Arial"/>
          <w:bCs/>
          <w:sz w:val="20"/>
          <w:lang w:val="es-ES"/>
        </w:rPr>
        <w:t>por el FEDER y el</w:t>
      </w:r>
      <w:r w:rsidR="00D1281A">
        <w:rPr>
          <w:rFonts w:ascii="Calibri" w:hAnsi="Calibri" w:cs="Arial"/>
          <w:bCs/>
          <w:sz w:val="20"/>
          <w:lang w:val="es-ES"/>
        </w:rPr>
        <w:t xml:space="preserve"> 30% </w:t>
      </w:r>
      <w:r w:rsidR="00C30D40" w:rsidRPr="00C11BDE">
        <w:rPr>
          <w:rFonts w:ascii="Calibri" w:hAnsi="Calibri" w:cs="Arial"/>
          <w:bCs/>
          <w:sz w:val="20"/>
          <w:lang w:val="es-ES"/>
        </w:rPr>
        <w:t>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407F5252"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w:t>
      </w:r>
      <w:r w:rsidR="00D1281A">
        <w:rPr>
          <w:rFonts w:ascii="Calibri" w:hAnsi="Calibri" w:cs="Arial"/>
          <w:bCs/>
          <w:sz w:val="20"/>
          <w:lang w:val="es-ES"/>
        </w:rPr>
        <w:t xml:space="preserve"> la Diputación de Cádiz.</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Si la empresa no termina las fases mencionadas en los plazos previstos, la Unidad de Gestión del Programa en la Cámara de España analizará la situación pudiendo excluir a la empresa del Programa por no cumplir los </w:t>
      </w:r>
      <w:r w:rsidRPr="00042612">
        <w:rPr>
          <w:rFonts w:ascii="Calibri" w:hAnsi="Calibri" w:cs="Arial"/>
          <w:bCs/>
          <w:sz w:val="20"/>
          <w:lang w:val="es-ES"/>
        </w:rPr>
        <w:lastRenderedPageBreak/>
        <w:t>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lastRenderedPageBreak/>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w:t>
      </w:r>
      <w:r w:rsidRPr="00C91233">
        <w:rPr>
          <w:rFonts w:ascii="Calibri" w:hAnsi="Calibri" w:cs="Arial"/>
          <w:bCs/>
          <w:sz w:val="20"/>
          <w:lang w:val="es-ES_tradnl"/>
        </w:rPr>
        <w:lastRenderedPageBreak/>
        <w:t>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Pr="00D1281A" w:rsidRDefault="006756D9" w:rsidP="006756D9">
      <w:pPr>
        <w:spacing w:beforeAutospacing="1" w:afterAutospacing="1" w:line="360" w:lineRule="auto"/>
        <w:jc w:val="both"/>
        <w:rPr>
          <w:rFonts w:ascii="Calibri" w:hAnsi="Calibri" w:cs="Arial"/>
          <w:bCs/>
          <w:sz w:val="20"/>
          <w:lang w:val="es-ES"/>
        </w:rPr>
      </w:pPr>
      <w:r w:rsidRPr="00D1281A">
        <w:rPr>
          <w:rFonts w:ascii="Calibri" w:hAnsi="Calibri" w:cs="Arial"/>
          <w:b/>
          <w:bCs/>
          <w:sz w:val="20"/>
          <w:lang w:val="es-ES"/>
        </w:rPr>
        <w:t>OCTAVA:</w:t>
      </w:r>
      <w:r w:rsidRPr="00D1281A">
        <w:rPr>
          <w:rFonts w:ascii="Calibri" w:hAnsi="Calibri" w:cs="Arial"/>
          <w:bCs/>
          <w:sz w:val="20"/>
          <w:lang w:val="es-ES"/>
        </w:rPr>
        <w:t xml:space="preserve"> el </w:t>
      </w:r>
      <w:r w:rsidRPr="00D1281A">
        <w:rPr>
          <w:rFonts w:ascii="Calibri" w:hAnsi="Calibri" w:cs="Arial"/>
          <w:b/>
          <w:bCs/>
          <w:sz w:val="20"/>
          <w:u w:val="single"/>
          <w:lang w:val="es-ES"/>
        </w:rPr>
        <w:t>Calendario de Ejecución</w:t>
      </w:r>
      <w:r w:rsidRPr="00D1281A">
        <w:rPr>
          <w:rFonts w:ascii="Calibri" w:hAnsi="Calibri" w:cs="Arial"/>
          <w:b/>
          <w:bCs/>
          <w:sz w:val="20"/>
          <w:lang w:val="es-ES"/>
        </w:rPr>
        <w:t xml:space="preserve"> </w:t>
      </w:r>
      <w:r w:rsidRPr="00D1281A">
        <w:rPr>
          <w:rFonts w:ascii="Calibri" w:hAnsi="Calibri" w:cs="Arial"/>
          <w:bCs/>
          <w:sz w:val="20"/>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D043B7" w14:paraId="0D67C70F" w14:textId="77777777" w:rsidTr="00A536A3">
        <w:trPr>
          <w:trHeight w:val="585"/>
        </w:trPr>
        <w:tc>
          <w:tcPr>
            <w:tcW w:w="3539" w:type="dxa"/>
            <w:shd w:val="clear" w:color="auto" w:fill="DBDBDB" w:themeFill="accent3" w:themeFillTint="66"/>
          </w:tcPr>
          <w:p w14:paraId="18E40CC3" w14:textId="77777777" w:rsidR="006756D9" w:rsidRPr="00D1281A" w:rsidRDefault="006756D9" w:rsidP="00A536A3">
            <w:pPr>
              <w:spacing w:before="120" w:line="360" w:lineRule="auto"/>
              <w:jc w:val="both"/>
              <w:rPr>
                <w:rFonts w:ascii="Calibri" w:hAnsi="Calibri" w:cs="Arial"/>
                <w:b/>
                <w:bCs/>
                <w:sz w:val="20"/>
                <w:lang w:val="es-ES"/>
              </w:rPr>
            </w:pPr>
            <w:r w:rsidRPr="00D1281A">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D1281A" w:rsidRDefault="006756D9" w:rsidP="00A536A3">
            <w:pPr>
              <w:spacing w:before="120" w:line="360" w:lineRule="auto"/>
              <w:jc w:val="both"/>
              <w:rPr>
                <w:rFonts w:ascii="Calibri" w:hAnsi="Calibri" w:cs="Arial"/>
                <w:b/>
                <w:bCs/>
                <w:sz w:val="20"/>
                <w:lang w:val="es-ES"/>
              </w:rPr>
            </w:pPr>
            <w:r w:rsidRPr="00D1281A">
              <w:rPr>
                <w:rFonts w:ascii="Calibri" w:hAnsi="Calibri" w:cs="Arial"/>
                <w:b/>
                <w:bCs/>
                <w:color w:val="FF0000"/>
                <w:sz w:val="20"/>
                <w:lang w:val="es-ES"/>
              </w:rPr>
              <w:t>[Fecha de firma del DECA- empresa]</w:t>
            </w:r>
          </w:p>
        </w:tc>
      </w:tr>
      <w:tr w:rsidR="006756D9" w:rsidRPr="00D1281A" w14:paraId="1217924F" w14:textId="77777777" w:rsidTr="00A536A3">
        <w:tc>
          <w:tcPr>
            <w:tcW w:w="3539" w:type="dxa"/>
            <w:shd w:val="clear" w:color="auto" w:fill="DBDBDB" w:themeFill="accent3" w:themeFillTint="66"/>
          </w:tcPr>
          <w:p w14:paraId="614C47F7" w14:textId="77777777" w:rsidR="006756D9" w:rsidRPr="00D1281A" w:rsidRDefault="006756D9" w:rsidP="00A536A3">
            <w:pPr>
              <w:spacing w:before="120" w:line="360" w:lineRule="auto"/>
              <w:jc w:val="both"/>
              <w:rPr>
                <w:rFonts w:ascii="Calibri" w:hAnsi="Calibri" w:cs="Arial"/>
                <w:b/>
                <w:bCs/>
                <w:caps/>
                <w:sz w:val="20"/>
                <w:lang w:val="es-ES"/>
              </w:rPr>
            </w:pPr>
            <w:r w:rsidRPr="00D1281A">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77777777" w:rsidR="006756D9" w:rsidRPr="00D1281A" w:rsidRDefault="005301CA" w:rsidP="00A536A3">
            <w:pPr>
              <w:spacing w:before="120" w:line="360" w:lineRule="auto"/>
              <w:jc w:val="both"/>
              <w:rPr>
                <w:rFonts w:ascii="Calibri" w:hAnsi="Calibri" w:cs="Arial"/>
                <w:b/>
                <w:bCs/>
                <w:sz w:val="20"/>
                <w:lang w:val="es-ES"/>
              </w:rPr>
            </w:pPr>
            <w:r w:rsidRPr="00D1281A">
              <w:rPr>
                <w:rFonts w:ascii="Calibri" w:hAnsi="Calibri" w:cs="Arial"/>
                <w:b/>
                <w:bCs/>
                <w:color w:val="FF0000"/>
                <w:sz w:val="20"/>
                <w:lang w:val="es-ES"/>
              </w:rPr>
              <w:t>[31/03/2021</w:t>
            </w:r>
            <w:r w:rsidR="006756D9" w:rsidRPr="00D1281A">
              <w:rPr>
                <w:rFonts w:ascii="Calibri" w:hAnsi="Calibri" w:cs="Arial"/>
                <w:b/>
                <w:bCs/>
                <w:color w:val="FF0000"/>
                <w:sz w:val="20"/>
                <w:lang w:val="es-ES"/>
              </w:rPr>
              <w:t>]</w:t>
            </w:r>
          </w:p>
        </w:tc>
      </w:tr>
      <w:tr w:rsidR="006756D9" w:rsidRPr="00D043B7" w14:paraId="18085AE1" w14:textId="77777777" w:rsidTr="00A536A3">
        <w:tc>
          <w:tcPr>
            <w:tcW w:w="3539" w:type="dxa"/>
            <w:shd w:val="clear" w:color="auto" w:fill="DBDBDB" w:themeFill="accent3" w:themeFillTint="66"/>
          </w:tcPr>
          <w:p w14:paraId="2D549467" w14:textId="77777777" w:rsidR="006756D9" w:rsidRPr="00D1281A" w:rsidRDefault="006756D9" w:rsidP="00A536A3">
            <w:pPr>
              <w:spacing w:before="120" w:line="360" w:lineRule="auto"/>
              <w:jc w:val="both"/>
              <w:rPr>
                <w:rFonts w:ascii="Calibri" w:hAnsi="Calibri" w:cs="Arial"/>
                <w:bCs/>
                <w:sz w:val="20"/>
                <w:lang w:val="es-ES"/>
              </w:rPr>
            </w:pPr>
            <w:r w:rsidRPr="00D1281A">
              <w:rPr>
                <w:rFonts w:ascii="Calibri" w:hAnsi="Calibri" w:cs="Arial"/>
                <w:b/>
                <w:bCs/>
                <w:sz w:val="20"/>
                <w:lang w:val="es-ES"/>
              </w:rPr>
              <w:t>FECHA FIN DE OPERACIÓN</w:t>
            </w:r>
            <w:r w:rsidRPr="00D1281A">
              <w:rPr>
                <w:rFonts w:ascii="Calibri" w:hAnsi="Calibri" w:cs="Arial"/>
                <w:bCs/>
                <w:sz w:val="20"/>
                <w:lang w:val="es-ES"/>
              </w:rPr>
              <w:t xml:space="preserve"> (</w:t>
            </w:r>
            <w:r w:rsidRPr="00D1281A">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77777777" w:rsidR="006756D9" w:rsidRPr="00D1281A" w:rsidRDefault="005301CA" w:rsidP="00A536A3">
            <w:pPr>
              <w:spacing w:before="120" w:line="360" w:lineRule="auto"/>
              <w:jc w:val="both"/>
              <w:rPr>
                <w:rFonts w:ascii="Calibri" w:hAnsi="Calibri" w:cs="Arial"/>
                <w:b/>
                <w:bCs/>
                <w:sz w:val="20"/>
                <w:lang w:val="es-ES"/>
              </w:rPr>
            </w:pPr>
            <w:r w:rsidRPr="00D1281A">
              <w:rPr>
                <w:rFonts w:ascii="Calibri" w:hAnsi="Calibri" w:cs="Arial"/>
                <w:b/>
                <w:bCs/>
                <w:color w:val="FF0000"/>
                <w:sz w:val="20"/>
                <w:lang w:val="es-ES"/>
              </w:rPr>
              <w:t>[3</w:t>
            </w:r>
            <w:r w:rsidR="00A014D4" w:rsidRPr="00D1281A">
              <w:rPr>
                <w:rFonts w:ascii="Calibri" w:hAnsi="Calibri" w:cs="Arial"/>
                <w:b/>
                <w:bCs/>
                <w:color w:val="FF0000"/>
                <w:sz w:val="20"/>
                <w:lang w:val="es-ES"/>
              </w:rPr>
              <w:t>0</w:t>
            </w:r>
            <w:r w:rsidRPr="00D1281A">
              <w:rPr>
                <w:rFonts w:ascii="Calibri" w:hAnsi="Calibri" w:cs="Arial"/>
                <w:b/>
                <w:bCs/>
                <w:color w:val="FF0000"/>
                <w:sz w:val="20"/>
                <w:lang w:val="es-ES"/>
              </w:rPr>
              <w:t>/04/2021</w:t>
            </w:r>
            <w:r w:rsidR="006756D9" w:rsidRPr="00D1281A">
              <w:rPr>
                <w:rFonts w:ascii="Calibri" w:hAnsi="Calibri" w:cs="Arial"/>
                <w:b/>
                <w:bCs/>
                <w:color w:val="FF0000"/>
                <w:sz w:val="20"/>
                <w:lang w:val="es-ES"/>
              </w:rPr>
              <w:t>, para dar cabida al IRPF, en su caso]</w:t>
            </w:r>
          </w:p>
        </w:tc>
      </w:tr>
      <w:tr w:rsidR="006756D9" w:rsidRPr="00D043B7" w14:paraId="1A19511B" w14:textId="77777777" w:rsidTr="00A536A3">
        <w:tc>
          <w:tcPr>
            <w:tcW w:w="3539" w:type="dxa"/>
            <w:shd w:val="clear" w:color="auto" w:fill="DBDBDB" w:themeFill="accent3" w:themeFillTint="66"/>
          </w:tcPr>
          <w:p w14:paraId="13933917" w14:textId="77777777" w:rsidR="006756D9" w:rsidRPr="00D1281A" w:rsidRDefault="006756D9" w:rsidP="00A536A3">
            <w:pPr>
              <w:spacing w:before="120" w:line="360" w:lineRule="auto"/>
              <w:jc w:val="both"/>
              <w:rPr>
                <w:rFonts w:ascii="Calibri" w:hAnsi="Calibri" w:cs="Arial"/>
                <w:bCs/>
                <w:sz w:val="20"/>
                <w:lang w:val="es-ES"/>
              </w:rPr>
            </w:pPr>
            <w:r w:rsidRPr="00D1281A">
              <w:rPr>
                <w:rFonts w:ascii="Calibri" w:hAnsi="Calibri" w:cs="Arial"/>
                <w:b/>
                <w:bCs/>
                <w:sz w:val="20"/>
                <w:lang w:val="es-ES"/>
              </w:rPr>
              <w:t>FECHA FIN DE JUSTIFICACIÓN</w:t>
            </w:r>
            <w:r w:rsidRPr="00D1281A">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77777777" w:rsidR="006756D9" w:rsidRPr="000B4F3F" w:rsidRDefault="005301CA" w:rsidP="00A536A3">
            <w:pPr>
              <w:spacing w:before="120"/>
              <w:rPr>
                <w:rFonts w:ascii="Calibri" w:hAnsi="Calibri" w:cs="Arial"/>
                <w:b/>
                <w:bCs/>
                <w:sz w:val="20"/>
                <w:lang w:val="es-ES"/>
              </w:rPr>
            </w:pPr>
            <w:r w:rsidRPr="00D1281A">
              <w:rPr>
                <w:rFonts w:ascii="Calibri" w:hAnsi="Calibri" w:cs="Arial"/>
                <w:b/>
                <w:bCs/>
                <w:color w:val="FF0000"/>
                <w:sz w:val="20"/>
                <w:lang w:val="es-ES"/>
              </w:rPr>
              <w:t>[30/06/2021</w:t>
            </w:r>
            <w:r w:rsidR="006756D9" w:rsidRPr="00D1281A">
              <w:rPr>
                <w:rFonts w:ascii="Calibri" w:hAnsi="Calibri" w:cs="Arial"/>
                <w:b/>
                <w:bCs/>
                <w:color w:val="FF0000"/>
                <w:sz w:val="20"/>
                <w:lang w:val="es-ES"/>
              </w:rPr>
              <w:t>, dos meses después de la finalización]</w:t>
            </w:r>
          </w:p>
          <w:p w14:paraId="6E42F762" w14:textId="77777777" w:rsidR="006756D9" w:rsidRPr="000B4F3F"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D043B7"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lastRenderedPageBreak/>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D1281A" w:rsidRDefault="006756D9" w:rsidP="00EA539E">
            <w:pPr>
              <w:spacing w:before="120" w:line="360" w:lineRule="auto"/>
              <w:jc w:val="both"/>
              <w:rPr>
                <w:rFonts w:asciiTheme="minorHAnsi" w:hAnsiTheme="minorHAnsi" w:cs="Arial"/>
                <w:sz w:val="20"/>
                <w:lang w:val="es-ES"/>
              </w:rPr>
            </w:pPr>
            <w:r w:rsidRPr="00D1281A">
              <w:rPr>
                <w:rFonts w:asciiTheme="minorHAnsi" w:hAnsiTheme="minorHAnsi" w:cs="Arial"/>
                <w:sz w:val="20"/>
                <w:lang w:val="es-ES"/>
              </w:rPr>
              <w:t xml:space="preserve">El IVA, IGIC e impuestos de naturaleza similar </w:t>
            </w:r>
            <w:r w:rsidRPr="00D1281A">
              <w:rPr>
                <w:rFonts w:asciiTheme="minorHAnsi" w:hAnsiTheme="minorHAnsi" w:cs="Arial"/>
                <w:b/>
                <w:sz w:val="20"/>
                <w:u w:val="single"/>
                <w:lang w:val="es-ES"/>
              </w:rPr>
              <w:t>no serán elegibles</w:t>
            </w:r>
            <w:r w:rsidRPr="00D1281A">
              <w:rPr>
                <w:rFonts w:asciiTheme="minorHAnsi" w:hAnsiTheme="minorHAnsi" w:cs="Arial"/>
                <w:sz w:val="20"/>
                <w:lang w:val="es-ES"/>
              </w:rPr>
              <w:t xml:space="preserve"> con</w:t>
            </w:r>
            <w:r w:rsidR="00EA539E" w:rsidRPr="00D1281A">
              <w:rPr>
                <w:rFonts w:asciiTheme="minorHAnsi" w:hAnsiTheme="minorHAnsi" w:cs="Arial"/>
                <w:sz w:val="20"/>
                <w:lang w:val="es-ES"/>
              </w:rPr>
              <w:t>forme a las normas del programa.</w:t>
            </w:r>
          </w:p>
        </w:tc>
      </w:tr>
      <w:tr w:rsidR="006756D9" w:rsidRPr="00D1281A" w14:paraId="57F56239" w14:textId="77777777" w:rsidTr="00A536A3">
        <w:trPr>
          <w:trHeight w:val="1077"/>
        </w:trPr>
        <w:tc>
          <w:tcPr>
            <w:tcW w:w="3539" w:type="dxa"/>
            <w:shd w:val="clear" w:color="auto" w:fill="DBDBDB" w:themeFill="accent3" w:themeFillTint="66"/>
            <w:vAlign w:val="center"/>
          </w:tcPr>
          <w:p w14:paraId="28FAD1AE" w14:textId="77777777" w:rsidR="006756D9" w:rsidRPr="00D1281A" w:rsidRDefault="006756D9" w:rsidP="00A536A3">
            <w:pPr>
              <w:spacing w:before="120" w:line="360" w:lineRule="auto"/>
              <w:jc w:val="both"/>
              <w:rPr>
                <w:rFonts w:ascii="Calibri" w:hAnsi="Calibri" w:cs="Arial"/>
                <w:bCs/>
                <w:sz w:val="20"/>
                <w:lang w:val="es-ES"/>
              </w:rPr>
            </w:pPr>
            <w:r w:rsidRPr="00D1281A">
              <w:rPr>
                <w:rFonts w:ascii="Calibri" w:hAnsi="Calibri" w:cs="Arial"/>
                <w:b/>
                <w:bCs/>
                <w:sz w:val="20"/>
                <w:lang w:val="es-ES"/>
              </w:rPr>
              <w:t>CUANTÍA MÁXIMA DE LA AYUDA,</w:t>
            </w:r>
            <w:r w:rsidRPr="00D1281A">
              <w:rPr>
                <w:rFonts w:ascii="Calibri" w:hAnsi="Calibri" w:cs="Arial"/>
                <w:bCs/>
                <w:sz w:val="20"/>
                <w:lang w:val="es-ES"/>
              </w:rPr>
              <w:t xml:space="preserve"> a percibir por la empresa beneficiaria</w:t>
            </w:r>
            <w:r w:rsidRPr="00D1281A">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188FF1B4" w:rsidR="005301CA" w:rsidRPr="00D1281A" w:rsidRDefault="00D1281A" w:rsidP="00D1281A">
            <w:pPr>
              <w:widowControl/>
              <w:suppressAutoHyphens w:val="0"/>
              <w:spacing w:before="120" w:after="160" w:line="259" w:lineRule="auto"/>
              <w:contextualSpacing/>
              <w:rPr>
                <w:rFonts w:asciiTheme="minorHAnsi" w:hAnsiTheme="minorHAnsi" w:cs="Arial"/>
                <w:color w:val="FF0000"/>
                <w:sz w:val="20"/>
                <w:lang w:val="es-ES_tradnl"/>
              </w:rPr>
            </w:pPr>
            <w:r w:rsidRPr="00D1281A">
              <w:rPr>
                <w:rFonts w:asciiTheme="minorHAnsi" w:hAnsiTheme="minorHAnsi" w:cs="Arial"/>
                <w:b/>
                <w:sz w:val="20"/>
                <w:lang w:val="es-ES_tradnl"/>
              </w:rPr>
              <w:t>4.900</w:t>
            </w:r>
            <w:r w:rsidR="006756D9" w:rsidRPr="00D1281A">
              <w:rPr>
                <w:rFonts w:asciiTheme="minorHAnsi" w:hAnsiTheme="minorHAnsi" w:cs="Arial"/>
                <w:b/>
                <w:sz w:val="20"/>
                <w:lang w:val="es-ES_tradnl"/>
              </w:rPr>
              <w:t xml:space="preserve"> euros </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D1281A"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56704315" w:rsidR="006756D9" w:rsidRPr="000B4F3F" w:rsidRDefault="00D1281A" w:rsidP="00D1281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70% </w:t>
            </w:r>
            <w:r w:rsidR="006756D9" w:rsidRPr="000B4F3F">
              <w:rPr>
                <w:rFonts w:ascii="Calibri" w:hAnsi="Calibri" w:cs="Arial"/>
                <w:bCs/>
                <w:sz w:val="20"/>
                <w:lang w:val="es-ES"/>
              </w:rPr>
              <w:t>Cofinanciación FEDER /</w:t>
            </w:r>
            <w:r>
              <w:rPr>
                <w:rFonts w:ascii="Calibri" w:hAnsi="Calibri" w:cs="Arial"/>
                <w:bCs/>
                <w:sz w:val="20"/>
                <w:lang w:val="es-ES"/>
              </w:rPr>
              <w:t xml:space="preserve"> 30% </w:t>
            </w:r>
            <w:r w:rsidR="006756D9" w:rsidRPr="000B4F3F">
              <w:rPr>
                <w:rFonts w:ascii="Calibri" w:hAnsi="Calibri" w:cs="Arial"/>
                <w:bCs/>
                <w:sz w:val="20"/>
                <w:lang w:val="es-ES"/>
              </w:rPr>
              <w:t xml:space="preserve">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7F5A86">
        <w:rPr>
          <w:rFonts w:ascii="Calibri" w:hAnsi="Calibri" w:cs="Arial"/>
          <w:bCs/>
          <w:sz w:val="20"/>
          <w:lang w:val="es-ES"/>
        </w:rPr>
        <w:t>Excepcionalmente, los gastos/inversiones incluidos en el subapartado 5. “Innovación en gestión sanitaria COVID-19” del apartado 7</w:t>
      </w:r>
      <w:r w:rsidR="0077303E">
        <w:rPr>
          <w:rFonts w:ascii="Calibri" w:hAnsi="Calibri" w:cs="Arial"/>
          <w:bCs/>
          <w:sz w:val="20"/>
          <w:lang w:val="es-ES"/>
        </w:rPr>
        <w:t xml:space="preserve"> -</w:t>
      </w:r>
      <w:r w:rsidRPr="007F5A86">
        <w:rPr>
          <w:rFonts w:ascii="Calibri" w:hAnsi="Calibri" w:cs="Arial"/>
          <w:bCs/>
          <w:sz w:val="20"/>
          <w:lang w:val="es-ES"/>
        </w:rPr>
        <w:t xml:space="preserve">“Actuaciones financiables Fase II InnoCámaras” del documento “Condiciones de Participación y Tipología y Justificación de Gastos elegibles de la Fase de Ayudas del Programa InnoCámaras”, podrán iniciarse desde la firma </w:t>
      </w:r>
      <w:r>
        <w:rPr>
          <w:rFonts w:ascii="Calibri" w:hAnsi="Calibri" w:cs="Arial"/>
          <w:bCs/>
          <w:sz w:val="20"/>
          <w:lang w:val="es-ES"/>
        </w:rPr>
        <w:t>del presente documento</w:t>
      </w:r>
      <w:r w:rsidR="0077303E">
        <w:rPr>
          <w:rFonts w:ascii="Calibri" w:hAnsi="Calibri" w:cs="Arial"/>
          <w:bCs/>
          <w:sz w:val="20"/>
          <w:lang w:val="es-ES"/>
        </w:rPr>
        <w:t xml:space="preserve">, </w:t>
      </w:r>
      <w:bookmarkStart w:id="2" w:name="_Hlk44066237"/>
      <w:r w:rsidR="0077303E" w:rsidRPr="009D0E82">
        <w:rPr>
          <w:rFonts w:ascii="Calibri" w:hAnsi="Calibri" w:cs="Arial"/>
          <w:bCs/>
          <w:sz w:val="20"/>
          <w:lang w:val="es-ES"/>
        </w:rPr>
        <w:t>siempre y cuando cuente con el visto bueno, supervisión y asesoramiento del técnico cameral</w:t>
      </w:r>
      <w:r w:rsidR="009D0E82">
        <w:rPr>
          <w:rFonts w:ascii="Calibri" w:hAnsi="Calibri" w:cs="Arial"/>
          <w:bCs/>
          <w:sz w:val="20"/>
          <w:lang w:val="es-ES"/>
        </w:rPr>
        <w:t>.</w:t>
      </w:r>
      <w:bookmarkEnd w:id="2"/>
    </w:p>
    <w:p w14:paraId="5EED95E9" w14:textId="77777777" w:rsidR="006756D9" w:rsidRPr="00D1281A"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D1281A">
        <w:rPr>
          <w:rFonts w:ascii="Calibri" w:hAnsi="Calibri" w:cs="Arial"/>
          <w:b/>
          <w:bCs/>
          <w:sz w:val="20"/>
          <w:lang w:val="es-ES"/>
        </w:rPr>
        <w:t xml:space="preserve">DÉCIMA: </w:t>
      </w:r>
      <w:r w:rsidRPr="00D1281A">
        <w:rPr>
          <w:rFonts w:ascii="Calibri" w:hAnsi="Calibri" w:cs="Arial"/>
          <w:bCs/>
          <w:sz w:val="20"/>
          <w:lang w:val="es-ES"/>
        </w:rPr>
        <w:t>l</w:t>
      </w:r>
      <w:r w:rsidRPr="00D1281A">
        <w:rPr>
          <w:rFonts w:ascii="Calibri" w:hAnsi="Calibri" w:cs="Arial"/>
          <w:bCs/>
          <w:sz w:val="20"/>
          <w:lang w:val="es-ES_tradnl"/>
        </w:rPr>
        <w:t xml:space="preserve">a actuación podrá contribuir a la consecución de los siguientes </w:t>
      </w:r>
      <w:r w:rsidRPr="00D1281A">
        <w:rPr>
          <w:rFonts w:ascii="Calibri" w:hAnsi="Calibri" w:cs="Arial"/>
          <w:b/>
          <w:bCs/>
          <w:sz w:val="20"/>
          <w:u w:val="single"/>
          <w:lang w:val="es-ES_tradnl"/>
        </w:rPr>
        <w:t>indicadores de productividad</w:t>
      </w:r>
      <w:r w:rsidRPr="00D1281A">
        <w:rPr>
          <w:rFonts w:ascii="Calibri" w:hAnsi="Calibri" w:cs="Arial"/>
          <w:bCs/>
          <w:sz w:val="20"/>
          <w:lang w:val="es-ES_tradnl"/>
        </w:rPr>
        <w:t>:</w:t>
      </w:r>
    </w:p>
    <w:p w14:paraId="5B9CECC0" w14:textId="77777777" w:rsidR="006756D9" w:rsidRPr="00D1281A"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1281A">
        <w:rPr>
          <w:rFonts w:ascii="Calibri" w:hAnsi="Calibri" w:cs="Arial"/>
          <w:b/>
          <w:bCs/>
          <w:sz w:val="20"/>
          <w:lang w:val="es-ES_tradnl"/>
        </w:rPr>
        <w:t xml:space="preserve">CO01 </w:t>
      </w:r>
      <w:r w:rsidRPr="00D1281A">
        <w:rPr>
          <w:rFonts w:ascii="Calibri" w:hAnsi="Calibri" w:cs="Arial"/>
          <w:bCs/>
          <w:sz w:val="20"/>
          <w:lang w:val="es-ES_tradnl"/>
        </w:rPr>
        <w:t xml:space="preserve">(número de empresas que reciben ayudas de todo financiero): 1 </w:t>
      </w:r>
    </w:p>
    <w:p w14:paraId="2E336B2D" w14:textId="77777777" w:rsidR="006756D9" w:rsidRPr="00D1281A"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1281A">
        <w:rPr>
          <w:rFonts w:ascii="Calibri" w:hAnsi="Calibri" w:cs="Arial"/>
          <w:b/>
          <w:bCs/>
          <w:sz w:val="20"/>
          <w:lang w:val="es-ES_tradnl"/>
        </w:rPr>
        <w:t>CO02</w:t>
      </w:r>
      <w:r w:rsidRPr="00D1281A">
        <w:rPr>
          <w:rFonts w:ascii="Calibri" w:hAnsi="Calibri" w:cs="Arial"/>
          <w:bCs/>
          <w:sz w:val="20"/>
          <w:lang w:val="es-ES_tradnl"/>
        </w:rPr>
        <w:t xml:space="preserve"> (número de empresas que reciben subvenciones):</w:t>
      </w:r>
      <w:r w:rsidRPr="00D1281A">
        <w:rPr>
          <w:rFonts w:ascii="Calibri" w:hAnsi="Calibri" w:cs="Arial"/>
          <w:bCs/>
          <w:color w:val="FF0000"/>
          <w:sz w:val="20"/>
          <w:lang w:val="es-ES_tradnl"/>
        </w:rPr>
        <w:t xml:space="preserve"> Si la empresa es beneficiaria de la Fase de Ayudas </w:t>
      </w:r>
      <w:r w:rsidRPr="00D1281A">
        <w:rPr>
          <w:rFonts w:ascii="Calibri" w:hAnsi="Calibri" w:cs="Arial"/>
          <w:b/>
          <w:bCs/>
          <w:color w:val="FF0000"/>
          <w:sz w:val="20"/>
          <w:lang w:val="es-ES_tradnl"/>
        </w:rPr>
        <w:t xml:space="preserve">[1], </w:t>
      </w:r>
      <w:r w:rsidRPr="00D1281A">
        <w:rPr>
          <w:rFonts w:ascii="Calibri" w:hAnsi="Calibri" w:cs="Arial"/>
          <w:bCs/>
          <w:color w:val="FF0000"/>
          <w:sz w:val="20"/>
          <w:lang w:val="es-ES_tradnl"/>
        </w:rPr>
        <w:t xml:space="preserve">si no lo es </w:t>
      </w:r>
      <w:r w:rsidRPr="00D1281A">
        <w:rPr>
          <w:rFonts w:ascii="Calibri" w:hAnsi="Calibri" w:cs="Arial"/>
          <w:b/>
          <w:bCs/>
          <w:color w:val="FF0000"/>
          <w:sz w:val="20"/>
          <w:lang w:val="es-ES_tradnl"/>
        </w:rPr>
        <w:t>[0]</w:t>
      </w:r>
    </w:p>
    <w:p w14:paraId="05A366A2" w14:textId="77777777" w:rsidR="006756D9" w:rsidRPr="00D1281A"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1281A">
        <w:rPr>
          <w:rFonts w:ascii="Calibri" w:hAnsi="Calibri" w:cs="Arial"/>
          <w:b/>
          <w:bCs/>
          <w:sz w:val="20"/>
          <w:lang w:val="es-ES_tradnl"/>
        </w:rPr>
        <w:t>CO04</w:t>
      </w:r>
      <w:r w:rsidRPr="00D1281A">
        <w:rPr>
          <w:rFonts w:ascii="Calibri" w:hAnsi="Calibri" w:cs="Arial"/>
          <w:bCs/>
          <w:sz w:val="20"/>
          <w:lang w:val="es-ES_tradnl"/>
        </w:rPr>
        <w:t xml:space="preserve">: número de empresas que reciben ayuda no financiera: </w:t>
      </w:r>
      <w:r w:rsidRPr="00D1281A">
        <w:rPr>
          <w:rFonts w:ascii="Calibri" w:hAnsi="Calibri" w:cs="Arial"/>
          <w:bCs/>
          <w:color w:val="FF0000"/>
          <w:sz w:val="20"/>
          <w:lang w:val="es-ES_tradnl"/>
        </w:rPr>
        <w:t xml:space="preserve">Si la empresa es beneficiaria de la Fase de Asesoramiento </w:t>
      </w:r>
      <w:r w:rsidRPr="00D1281A">
        <w:rPr>
          <w:rFonts w:ascii="Calibri" w:hAnsi="Calibri" w:cs="Arial"/>
          <w:b/>
          <w:bCs/>
          <w:color w:val="FF0000"/>
          <w:sz w:val="20"/>
          <w:lang w:val="es-ES_tradnl"/>
        </w:rPr>
        <w:t xml:space="preserve">[1], </w:t>
      </w:r>
      <w:r w:rsidRPr="00D1281A">
        <w:rPr>
          <w:rFonts w:ascii="Calibri" w:hAnsi="Calibri" w:cs="Arial"/>
          <w:bCs/>
          <w:color w:val="FF0000"/>
          <w:sz w:val="20"/>
          <w:lang w:val="es-ES_tradnl"/>
        </w:rPr>
        <w:t xml:space="preserve">si no lo es, </w:t>
      </w:r>
      <w:r w:rsidRPr="00D1281A">
        <w:rPr>
          <w:rFonts w:ascii="Calibri" w:hAnsi="Calibri" w:cs="Arial"/>
          <w:b/>
          <w:bCs/>
          <w:color w:val="FF0000"/>
          <w:sz w:val="20"/>
          <w:lang w:val="es-ES_tradnl"/>
        </w:rPr>
        <w:t>[0]</w:t>
      </w:r>
    </w:p>
    <w:p w14:paraId="68A4FAB0" w14:textId="77777777" w:rsidR="006756D9" w:rsidRPr="00D1281A"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D1281A">
        <w:rPr>
          <w:rFonts w:ascii="Calibri" w:hAnsi="Calibri" w:cs="Arial"/>
          <w:b/>
          <w:bCs/>
          <w:sz w:val="20"/>
          <w:lang w:val="es-ES"/>
        </w:rPr>
        <w:t>DECIMOPRIMERA:</w:t>
      </w:r>
      <w:r w:rsidRPr="00D1281A">
        <w:rPr>
          <w:rFonts w:ascii="Calibri" w:hAnsi="Calibri" w:cs="Arial"/>
          <w:bCs/>
          <w:sz w:val="20"/>
          <w:lang w:val="es-ES"/>
        </w:rPr>
        <w:t xml:space="preserve"> </w:t>
      </w:r>
      <w:r w:rsidR="00CC083A" w:rsidRPr="00D1281A">
        <w:rPr>
          <w:rFonts w:ascii="Calibri" w:hAnsi="Calibri" w:cs="Arial"/>
          <w:bCs/>
          <w:sz w:val="20"/>
          <w:lang w:val="es-ES"/>
        </w:rPr>
        <w:t xml:space="preserve">a lo largo del proceso de </w:t>
      </w:r>
      <w:r w:rsidR="008E2632" w:rsidRPr="00D1281A">
        <w:rPr>
          <w:rFonts w:ascii="Calibri" w:hAnsi="Calibri" w:cs="Arial"/>
          <w:bCs/>
          <w:sz w:val="20"/>
          <w:lang w:val="es-ES"/>
        </w:rPr>
        <w:t>seguimiento</w:t>
      </w:r>
      <w:r w:rsidR="00CC083A" w:rsidRPr="00D1281A">
        <w:rPr>
          <w:rFonts w:ascii="Calibri" w:hAnsi="Calibri" w:cs="Arial"/>
          <w:bCs/>
          <w:sz w:val="20"/>
          <w:lang w:val="es-ES"/>
        </w:rPr>
        <w:t xml:space="preserve"> la empresa y las Cámaras irán intercambiando</w:t>
      </w:r>
      <w:r w:rsidR="00CC083A" w:rsidRPr="00C11BDE">
        <w:rPr>
          <w:rFonts w:ascii="Calibri" w:hAnsi="Calibri" w:cs="Arial"/>
          <w:bCs/>
          <w:sz w:val="20"/>
          <w:lang w:val="es-ES"/>
        </w:rPr>
        <w:t xml:space="preserve">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w:t>
      </w:r>
      <w:r w:rsidR="0077113B" w:rsidRPr="00C11BDE">
        <w:rPr>
          <w:rFonts w:ascii="Calibri" w:hAnsi="Calibri" w:cs="Arial"/>
          <w:bCs/>
          <w:i/>
          <w:sz w:val="20"/>
          <w:lang w:val="es-ES"/>
        </w:rPr>
        <w:lastRenderedPageBreak/>
        <w:t>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64276DB6"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D1281A">
        <w:rPr>
          <w:rFonts w:ascii="Calibri" w:hAnsi="Calibri" w:cs="Calibri"/>
          <w:bCs/>
          <w:sz w:val="20"/>
          <w:lang w:val="es-ES"/>
        </w:rPr>
        <w:t xml:space="preserve">l Campo de Gibraltar, con dirección en Paseo de Cornisa s/n, 11204 Algeciras (Cádiz),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6CADC483"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D1281A">
        <w:rPr>
          <w:rFonts w:ascii="Calibri" w:hAnsi="Calibri" w:cs="Calibri"/>
          <w:bCs/>
          <w:sz w:val="20"/>
          <w:lang w:val="es-ES" w:eastAsia="zh-CN"/>
        </w:rPr>
        <w:t xml:space="preserve"> a </w:t>
      </w:r>
      <w:hyperlink r:id="rId9" w:history="1">
        <w:r w:rsidR="00D1281A" w:rsidRPr="003876D1">
          <w:rPr>
            <w:rStyle w:val="Hipervnculo"/>
            <w:rFonts w:ascii="Calibri" w:hAnsi="Calibri" w:cs="Calibri"/>
            <w:bCs/>
            <w:sz w:val="20"/>
            <w:lang w:val="es-ES" w:eastAsia="zh-CN"/>
          </w:rPr>
          <w:t>camaar@camaracg.com</w:t>
        </w:r>
      </w:hyperlink>
      <w:r w:rsidR="00D1281A">
        <w:rPr>
          <w:rFonts w:ascii="Calibri" w:hAnsi="Calibri" w:cs="Calibri"/>
          <w:bCs/>
          <w:sz w:val="20"/>
          <w:lang w:val="es-ES" w:eastAsia="zh-CN"/>
        </w:rPr>
        <w:t xml:space="preserve"> </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w:t>
      </w:r>
      <w:r w:rsidRPr="00C11BDE">
        <w:rPr>
          <w:rFonts w:ascii="Calibri" w:hAnsi="Calibri" w:cs="Arial"/>
          <w:bCs/>
          <w:sz w:val="20"/>
          <w:lang w:val="es-ES"/>
        </w:rPr>
        <w:lastRenderedPageBreak/>
        <w:t xml:space="preserve">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D1281A"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xml:space="preserve">, sus objetivos, la normativa aplicable, el proceso de financiación y la cuantía </w:t>
      </w:r>
      <w:r w:rsidR="00AC6EA5" w:rsidRPr="00D1281A">
        <w:rPr>
          <w:rFonts w:ascii="Calibri" w:hAnsi="Calibri" w:cs="Arial"/>
          <w:bCs/>
          <w:sz w:val="20"/>
          <w:lang w:val="es-ES"/>
        </w:rPr>
        <w:t>y acepta las condiciones de participación en el Programa.</w:t>
      </w:r>
    </w:p>
    <w:p w14:paraId="0AB8520E" w14:textId="77777777" w:rsidR="00AB405C" w:rsidRPr="00D1281A" w:rsidRDefault="00AB405C" w:rsidP="00445670">
      <w:pPr>
        <w:spacing w:before="240" w:after="120" w:line="360" w:lineRule="auto"/>
        <w:jc w:val="both"/>
        <w:rPr>
          <w:rFonts w:ascii="Calibri" w:hAnsi="Calibri" w:cs="Arial"/>
          <w:bCs/>
          <w:sz w:val="20"/>
          <w:lang w:val="es-ES"/>
        </w:rPr>
      </w:pPr>
      <w:r w:rsidRPr="00D1281A">
        <w:rPr>
          <w:rFonts w:ascii="Calibri" w:hAnsi="Calibri" w:cs="Arial"/>
          <w:bCs/>
          <w:sz w:val="20"/>
          <w:lang w:val="es-ES"/>
        </w:rPr>
        <w:t>Y</w:t>
      </w:r>
      <w:r w:rsidR="002D5FDA" w:rsidRPr="00D1281A">
        <w:rPr>
          <w:rFonts w:ascii="Calibri" w:hAnsi="Calibri" w:cs="Arial"/>
          <w:bCs/>
          <w:sz w:val="20"/>
          <w:lang w:val="es-ES"/>
        </w:rPr>
        <w:t>,</w:t>
      </w:r>
      <w:r w:rsidRPr="00D1281A">
        <w:rPr>
          <w:rFonts w:ascii="Calibri" w:hAnsi="Calibri" w:cs="Arial"/>
          <w:bCs/>
          <w:sz w:val="20"/>
          <w:lang w:val="es-ES"/>
        </w:rPr>
        <w:t xml:space="preserve"> en prueba de conformidad, </w:t>
      </w:r>
      <w:r w:rsidR="000C466E" w:rsidRPr="00D1281A">
        <w:rPr>
          <w:rFonts w:ascii="Calibri" w:hAnsi="Calibri" w:cs="Arial"/>
          <w:bCs/>
          <w:sz w:val="20"/>
          <w:lang w:val="es-ES"/>
        </w:rPr>
        <w:t>ambas</w:t>
      </w:r>
      <w:r w:rsidRPr="00D1281A">
        <w:rPr>
          <w:rFonts w:ascii="Calibri" w:hAnsi="Calibri" w:cs="Arial"/>
          <w:bCs/>
          <w:sz w:val="20"/>
          <w:lang w:val="es-ES"/>
        </w:rPr>
        <w:t xml:space="preserve"> partes firman el presente Convenio</w:t>
      </w:r>
      <w:r w:rsidR="000C466E" w:rsidRPr="00D1281A">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D./Dª.</w:t>
            </w:r>
          </w:p>
          <w:p w14:paraId="4E2CAE12"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Responsable de la Cámara</w:t>
            </w:r>
          </w:p>
          <w:p w14:paraId="231ED077"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Firma</w:t>
            </w:r>
          </w:p>
        </w:tc>
        <w:tc>
          <w:tcPr>
            <w:tcW w:w="4463" w:type="dxa"/>
            <w:shd w:val="clear" w:color="auto" w:fill="auto"/>
          </w:tcPr>
          <w:p w14:paraId="70303C98"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D./Dª.</w:t>
            </w:r>
          </w:p>
          <w:p w14:paraId="05918B7C"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Responsable de la empresa</w:t>
            </w:r>
          </w:p>
          <w:p w14:paraId="3BA0B5B1" w14:textId="77777777" w:rsidR="00D113FE" w:rsidRPr="00D1281A" w:rsidRDefault="00D113FE" w:rsidP="007427A8">
            <w:pPr>
              <w:spacing w:before="120" w:after="120" w:line="360" w:lineRule="auto"/>
              <w:jc w:val="both"/>
              <w:rPr>
                <w:rFonts w:ascii="Calibri" w:hAnsi="Calibri" w:cs="Arial"/>
                <w:bCs/>
                <w:sz w:val="20"/>
                <w:lang w:val="es-ES"/>
              </w:rPr>
            </w:pPr>
            <w:r w:rsidRPr="00D1281A">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30498" w14:textId="77777777" w:rsidR="00D179F6" w:rsidRDefault="00D179F6">
      <w:r>
        <w:separator/>
      </w:r>
    </w:p>
  </w:endnote>
  <w:endnote w:type="continuationSeparator" w:id="0">
    <w:p w14:paraId="351DD020" w14:textId="77777777" w:rsidR="00D179F6" w:rsidRDefault="00D1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55A6A3BA" w:rsidR="002A478F" w:rsidRPr="00EF77EC" w:rsidRDefault="001B4280" w:rsidP="00EF77EC">
    <w:pPr>
      <w:pStyle w:val="Piedepgina"/>
      <w:ind w:right="-1"/>
    </w:pPr>
    <w:r w:rsidRPr="00D1281A">
      <w:rPr>
        <w:rFonts w:ascii="Calibri" w:hAnsi="Calibri" w:cs="Calibri"/>
        <w:sz w:val="20"/>
        <w:lang w:val="es-ES"/>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603D2B">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603D2B">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D1281A" w:rsidRDefault="001B4280" w:rsidP="001B4280">
    <w:pPr>
      <w:spacing w:before="120" w:after="120"/>
      <w:rPr>
        <w:rFonts w:ascii="Calibri" w:hAnsi="Calibri"/>
        <w:b/>
        <w:i/>
        <w:sz w:val="22"/>
        <w:szCs w:val="22"/>
        <w:lang w:val="es-ES"/>
      </w:rPr>
    </w:pPr>
    <w:r w:rsidRPr="00D1281A">
      <w:rPr>
        <w:rFonts w:ascii="Calibri" w:hAnsi="Calibri"/>
        <w:b/>
        <w:sz w:val="22"/>
        <w:szCs w:val="22"/>
        <w:lang w:val="es-ES"/>
      </w:rPr>
      <w:t>Fondo Europeo de Desarrollo Regional</w:t>
    </w:r>
    <w:r w:rsidRPr="00D1281A">
      <w:rPr>
        <w:rFonts w:ascii="Calibri" w:hAnsi="Calibri"/>
        <w:b/>
        <w:sz w:val="22"/>
        <w:szCs w:val="22"/>
        <w:lang w:val="es-ES"/>
      </w:rPr>
      <w:tab/>
    </w:r>
    <w:r w:rsidRPr="00D1281A">
      <w:rPr>
        <w:rFonts w:ascii="Calibri" w:hAnsi="Calibri"/>
        <w:b/>
        <w:i/>
        <w:sz w:val="22"/>
        <w:szCs w:val="22"/>
        <w:lang w:val="es-ES"/>
      </w:rPr>
      <w:tab/>
    </w:r>
    <w:r w:rsidRPr="00D1281A">
      <w:rPr>
        <w:rFonts w:ascii="Calibri" w:hAnsi="Calibri"/>
        <w:b/>
        <w:i/>
        <w:sz w:val="22"/>
        <w:szCs w:val="22"/>
        <w:lang w:val="es-ES"/>
      </w:rPr>
      <w:tab/>
    </w:r>
    <w:r w:rsidRPr="00D1281A">
      <w:rPr>
        <w:rFonts w:ascii="Calibri" w:hAnsi="Calibri"/>
        <w:b/>
        <w:i/>
        <w:sz w:val="22"/>
        <w:szCs w:val="22"/>
        <w:lang w:val="es-ES"/>
      </w:rPr>
      <w:tab/>
      <w:t xml:space="preserve">   </w:t>
    </w:r>
    <w:r w:rsidRPr="00D1281A">
      <w:rPr>
        <w:rFonts w:ascii="Calibri" w:hAnsi="Calibri"/>
        <w:b/>
        <w:sz w:val="22"/>
        <w:szCs w:val="22"/>
        <w:lang w:val="es-ES"/>
      </w:rPr>
      <w:t>Una manera de hacer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577E1" w14:textId="77777777" w:rsidR="00D179F6" w:rsidRDefault="00D179F6">
      <w:r>
        <w:separator/>
      </w:r>
    </w:p>
  </w:footnote>
  <w:footnote w:type="continuationSeparator" w:id="0">
    <w:p w14:paraId="1792A968" w14:textId="77777777" w:rsidR="00D179F6" w:rsidRDefault="00D179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D043B7" w14:paraId="7C683452" w14:textId="77777777" w:rsidTr="00197BC4">
      <w:trPr>
        <w:trHeight w:val="713"/>
      </w:trPr>
      <w:tc>
        <w:tcPr>
          <w:tcW w:w="3157" w:type="dxa"/>
        </w:tcPr>
        <w:p w14:paraId="1D323398" w14:textId="017597E2" w:rsidR="00D043B7" w:rsidRPr="00017AFE" w:rsidRDefault="00D043B7" w:rsidP="00D043B7">
          <w:pPr>
            <w:ind w:left="1416"/>
            <w:jc w:val="center"/>
            <w:rPr>
              <w:b/>
              <w:lang w:eastAsia="es-ES_tradnl"/>
            </w:rPr>
          </w:pPr>
        </w:p>
      </w:tc>
      <w:tc>
        <w:tcPr>
          <w:tcW w:w="2766" w:type="dxa"/>
        </w:tcPr>
        <w:p w14:paraId="29F20C30" w14:textId="17506E4E" w:rsidR="00D043B7" w:rsidRPr="00BA5B79" w:rsidRDefault="00D043B7" w:rsidP="00D043B7">
          <w:pPr>
            <w:pStyle w:val="Encabezado"/>
            <w:tabs>
              <w:tab w:val="right" w:pos="7560"/>
            </w:tabs>
            <w:ind w:left="-108" w:right="-187"/>
            <w:jc w:val="center"/>
            <w:rPr>
              <w:rFonts w:cs="Arial"/>
              <w:b/>
              <w:i/>
              <w:noProof/>
              <w:snapToGrid w:val="0"/>
              <w:color w:val="000000"/>
              <w:sz w:val="16"/>
              <w:szCs w:val="16"/>
            </w:rPr>
          </w:pPr>
          <w:r>
            <w:rPr>
              <w:noProof/>
              <w:lang w:val="es-ES" w:eastAsia="es-ES"/>
            </w:rPr>
            <mc:AlternateContent>
              <mc:Choice Requires="wpg">
                <w:drawing>
                  <wp:anchor distT="0" distB="0" distL="114300" distR="114300" simplePos="0" relativeHeight="251661312" behindDoc="0" locked="0" layoutInCell="1" allowOverlap="1" wp14:anchorId="1B81B438" wp14:editId="0866CF82">
                    <wp:simplePos x="0" y="0"/>
                    <wp:positionH relativeFrom="column">
                      <wp:posOffset>-2949575</wp:posOffset>
                    </wp:positionH>
                    <wp:positionV relativeFrom="paragraph">
                      <wp:posOffset>-138430</wp:posOffset>
                    </wp:positionV>
                    <wp:extent cx="6708140" cy="611505"/>
                    <wp:effectExtent l="0" t="0" r="0" b="0"/>
                    <wp:wrapNone/>
                    <wp:docPr id="29" name="Grupo 29"/>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0" name="Imagen 30"/>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31" name="Imagen 31"/>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32" name="Imagen 32"/>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33" name="Imagen 3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22FAFDA1" id="Grupo 29" o:spid="_x0000_s1026" style="position:absolute;margin-left:-232.25pt;margin-top:-10.9pt;width:528.2pt;height:48.15pt;z-index:251661312"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0"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">
                      <v:imagedata r:id="rId5" o:title=""/>
                      <v:path arrowok="t"/>
                    </v:shape>
                    <v:shape id="Imagen 31"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">
                      <v:imagedata r:id="rId6" o:title=""/>
                      <v:path arrowok="t"/>
                    </v:shape>
                    <v:shape id="Imagen 32"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">
                      <v:imagedata r:id="rId7" o:title=""/>
                      <v:path arrowok="t"/>
                    </v:shape>
                    <v:shape id="Imagen 33"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">
                      <v:imagedata r:id="rId8" o:title=""/>
                      <v:path arrowok="t"/>
                    </v:shape>
                  </v:group>
                </w:pict>
              </mc:Fallback>
            </mc:AlternateContent>
          </w:r>
        </w:p>
      </w:tc>
      <w:tc>
        <w:tcPr>
          <w:tcW w:w="2897" w:type="dxa"/>
        </w:tcPr>
        <w:p w14:paraId="45CA493B" w14:textId="413152B4" w:rsidR="00D043B7" w:rsidRPr="00BA5B79" w:rsidRDefault="00D043B7" w:rsidP="00D043B7">
          <w:pPr>
            <w:pStyle w:val="Encabezado"/>
            <w:tabs>
              <w:tab w:val="right" w:pos="7560"/>
            </w:tabs>
            <w:ind w:left="261" w:right="-108"/>
            <w:jc w:val="right"/>
            <w:rPr>
              <w:rFonts w:cs="Arial"/>
              <w:b/>
              <w:i/>
              <w:noProof/>
              <w:snapToGrid w:val="0"/>
              <w:color w:val="000000"/>
              <w:sz w:val="2"/>
              <w:szCs w:val="2"/>
            </w:rPr>
          </w:pPr>
        </w:p>
      </w:tc>
    </w:tr>
  </w:tbl>
  <w:p w14:paraId="44AC3077" w14:textId="28A6FE4C"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B25" w14:textId="5AC42577" w:rsidR="001B4280" w:rsidRPr="00127026" w:rsidRDefault="00D043B7" w:rsidP="001B4280">
    <w:pPr>
      <w:pStyle w:val="Encabezado"/>
      <w:rPr>
        <w:b/>
        <w:color w:val="FF0000"/>
      </w:rPr>
    </w:pPr>
    <w:r>
      <w:rPr>
        <w:noProof/>
        <w:lang w:val="es-ES" w:eastAsia="es-ES"/>
      </w:rPr>
      <mc:AlternateContent>
        <mc:Choice Requires="wpg">
          <w:drawing>
            <wp:anchor distT="0" distB="0" distL="114300" distR="114300" simplePos="0" relativeHeight="251659264" behindDoc="0" locked="0" layoutInCell="1" allowOverlap="1" wp14:anchorId="31DE2863" wp14:editId="3027A039">
              <wp:simplePos x="0" y="0"/>
              <wp:positionH relativeFrom="column">
                <wp:posOffset>-819150</wp:posOffset>
              </wp:positionH>
              <wp:positionV relativeFrom="paragraph">
                <wp:posOffset>-172085</wp:posOffset>
              </wp:positionV>
              <wp:extent cx="6708140" cy="611505"/>
              <wp:effectExtent l="0" t="0" r="0" b="0"/>
              <wp:wrapNone/>
              <wp:docPr id="2" name="Grupo 2"/>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5" name="Imagen 5"/>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161A0F83" id="Grupo 2" o:spid="_x0000_s1026" style="position:absolute;margin-left:-64.5pt;margin-top:-13.55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">
                <v:imagedata r:id="rId5" o:title=""/>
                <v:path arrowok="t"/>
              </v:shape>
              <v:shape id="Imagen 4"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">
                <v:imagedata r:id="rId6" o:title=""/>
                <v:path arrowok="t"/>
              </v:shape>
              <v:shape id="Imagen 5"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">
                <v:imagedata r:id="rId7" o:title=""/>
                <v:path arrowok="t"/>
              </v:shape>
              <v:shape id="Imagen 6"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">
                <v:imagedata r:id="rId8" o:title=""/>
                <v:path arrowok="t"/>
              </v:shape>
            </v:group>
          </w:pict>
        </mc:Fallback>
      </mc:AlternateContent>
    </w:r>
    <w:r w:rsidR="001B4280">
      <w:t xml:space="preserve">        </w:t>
    </w:r>
    <w:r w:rsidR="001B4280">
      <w:rPr>
        <w:b/>
        <w:color w:val="FF0000"/>
      </w:rPr>
      <w:t xml:space="preserve">    </w:t>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36F4A"/>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03D2B"/>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43B7"/>
    <w:rsid w:val="00D05E44"/>
    <w:rsid w:val="00D0674E"/>
    <w:rsid w:val="00D0704D"/>
    <w:rsid w:val="00D113FE"/>
    <w:rsid w:val="00D1281A"/>
    <w:rsid w:val="00D1477F"/>
    <w:rsid w:val="00D179F6"/>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5DD5"/>
    <w:rsid w:val="00F86FF7"/>
    <w:rsid w:val="00F902BF"/>
    <w:rsid w:val="00F93A47"/>
    <w:rsid w:val="00F946E2"/>
    <w:rsid w:val="00F94A03"/>
    <w:rsid w:val="00F94EA9"/>
    <w:rsid w:val="00FA5946"/>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ar@camarac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BC078E-DD90-4D90-A83D-BA03F122D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mgonzalez</cp:lastModifiedBy>
  <cp:revision>5</cp:revision>
  <cp:lastPrinted>2020-07-07T07:57:00Z</cp:lastPrinted>
  <dcterms:created xsi:type="dcterms:W3CDTF">2020-07-07T07:18:00Z</dcterms:created>
  <dcterms:modified xsi:type="dcterms:W3CDTF">2020-07-07T07:57:00Z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