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AE6A704" w14:textId="77777777" w:rsidR="00902E2C" w:rsidRDefault="00902E2C" w:rsidP="00AD1A1A">
      <w:pPr>
        <w:spacing w:before="120"/>
        <w:jc w:val="center"/>
        <w:rPr>
          <w:rFonts w:ascii="Calibri" w:hAnsi="Calibri" w:cs="Arial"/>
          <w:b/>
          <w:color w:val="C00000"/>
          <w:sz w:val="32"/>
          <w:szCs w:val="32"/>
          <w:lang w:val="es-ES_tradnl"/>
        </w:rPr>
      </w:pPr>
    </w:p>
    <w:p w14:paraId="4DA1FB26" w14:textId="77777777" w:rsidR="00207E23" w:rsidRDefault="00207E23" w:rsidP="00902E2C">
      <w:pPr>
        <w:jc w:val="right"/>
        <w:rPr>
          <w:rFonts w:ascii="Calibri" w:hAnsi="Calibri"/>
          <w:color w:val="CC0000"/>
          <w:sz w:val="32"/>
          <w:szCs w:val="32"/>
          <w:lang w:val="es-ES"/>
        </w:rPr>
      </w:pPr>
      <w:bookmarkStart w:id="0" w:name="_GoBack"/>
      <w:bookmarkEnd w:id="0"/>
    </w:p>
    <w:p w14:paraId="0470B60B"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73047BF7" w14:textId="77777777" w:rsidR="00902E2C" w:rsidRDefault="00902E2C" w:rsidP="00902E2C">
      <w:pPr>
        <w:pStyle w:val="Sinespaciado"/>
        <w:jc w:val="center"/>
        <w:rPr>
          <w:rFonts w:ascii="Arial Narrow" w:hAnsi="Arial Narrow" w:cs="Arial"/>
          <w:b/>
          <w:color w:val="404040"/>
          <w:sz w:val="44"/>
          <w:szCs w:val="44"/>
        </w:rPr>
      </w:pPr>
    </w:p>
    <w:p w14:paraId="0E14A6DF" w14:textId="77777777" w:rsidR="00902E2C" w:rsidRDefault="00902E2C" w:rsidP="00902E2C">
      <w:pPr>
        <w:pStyle w:val="Sinespaciado"/>
        <w:jc w:val="center"/>
        <w:rPr>
          <w:rFonts w:ascii="Arial Narrow" w:hAnsi="Arial Narrow" w:cs="Arial"/>
          <w:b/>
          <w:color w:val="404040"/>
          <w:sz w:val="44"/>
          <w:szCs w:val="44"/>
        </w:rPr>
      </w:pPr>
    </w:p>
    <w:p w14:paraId="49528178" w14:textId="77777777" w:rsidR="007448B3" w:rsidRDefault="007448B3" w:rsidP="00902E2C">
      <w:pPr>
        <w:pStyle w:val="Sinespaciado"/>
        <w:jc w:val="center"/>
        <w:rPr>
          <w:rFonts w:ascii="Arial Narrow" w:hAnsi="Arial Narrow" w:cs="Arial"/>
          <w:b/>
          <w:color w:val="404040"/>
          <w:sz w:val="44"/>
          <w:szCs w:val="44"/>
        </w:rPr>
      </w:pPr>
    </w:p>
    <w:p w14:paraId="7D3DA4DE" w14:textId="09767929" w:rsidR="00902E2C" w:rsidRPr="006A1AB7" w:rsidRDefault="00E30E7B" w:rsidP="00902E2C">
      <w:pPr>
        <w:pStyle w:val="Sinespaciado"/>
        <w:jc w:val="center"/>
        <w:rPr>
          <w:rFonts w:ascii="Arial Narrow" w:hAnsi="Arial Narrow" w:cs="Arial"/>
          <w:b/>
          <w:color w:val="404040"/>
          <w:sz w:val="44"/>
          <w:szCs w:val="44"/>
        </w:rPr>
      </w:pPr>
      <w:r>
        <w:rPr>
          <w:noProof/>
          <w:lang w:eastAsia="es-ES"/>
        </w:rPr>
        <w:drawing>
          <wp:inline distT="0" distB="0" distL="0" distR="0" wp14:anchorId="28CBE764" wp14:editId="3178BACD">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40EAD568" w14:textId="77777777" w:rsidR="00902E2C" w:rsidRPr="006A1AB7" w:rsidRDefault="00902E2C" w:rsidP="00902E2C">
      <w:pPr>
        <w:pStyle w:val="Sinespaciado"/>
        <w:rPr>
          <w:rFonts w:ascii="Arial Narrow" w:hAnsi="Arial Narrow" w:cs="Arial"/>
          <w:b/>
          <w:color w:val="404040"/>
          <w:sz w:val="68"/>
          <w:szCs w:val="68"/>
        </w:rPr>
      </w:pPr>
    </w:p>
    <w:p w14:paraId="0C09BAE5"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0A08BA4" wp14:editId="6A19EE10">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6C539AF0" w14:textId="47ABE271"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r w:rsidR="00D4435E">
        <w:rPr>
          <w:rFonts w:cs="Arial"/>
          <w:color w:val="FFFFFF"/>
          <w:sz w:val="48"/>
          <w:szCs w:val="48"/>
        </w:rPr>
        <w:t>Ciberseguridad</w:t>
      </w:r>
      <w:r>
        <w:rPr>
          <w:rFonts w:cs="Arial"/>
          <w:color w:val="FFFFFF"/>
          <w:sz w:val="48"/>
          <w:szCs w:val="48"/>
        </w:rPr>
        <w:t xml:space="preserve"> (DECA)</w:t>
      </w:r>
    </w:p>
    <w:p w14:paraId="5E6BC86B" w14:textId="560B1061"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D4435E">
        <w:rPr>
          <w:rFonts w:cs="Arial"/>
          <w:color w:val="FFFFFF"/>
          <w:sz w:val="28"/>
          <w:szCs w:val="28"/>
        </w:rPr>
        <w:t>Ciberseguridad</w:t>
      </w:r>
    </w:p>
    <w:p w14:paraId="67F4ABFA" w14:textId="77777777" w:rsidR="003F3F47" w:rsidRDefault="00E5666E" w:rsidP="00902E2C">
      <w:pPr>
        <w:pStyle w:val="Sinespaciado"/>
        <w:ind w:right="-1"/>
        <w:jc w:val="center"/>
        <w:rPr>
          <w:rFonts w:cs="Arial"/>
          <w:color w:val="FFFFFF"/>
          <w:sz w:val="28"/>
          <w:szCs w:val="28"/>
        </w:rPr>
      </w:pPr>
      <w:r>
        <w:rPr>
          <w:rFonts w:cs="Arial"/>
          <w:color w:val="FFFFFF"/>
          <w:sz w:val="28"/>
          <w:szCs w:val="28"/>
        </w:rPr>
        <w:t>Convocatoria 2020</w:t>
      </w:r>
    </w:p>
    <w:p w14:paraId="3076805F" w14:textId="77777777" w:rsidR="003F3F47" w:rsidRDefault="003F3F47" w:rsidP="00902E2C">
      <w:pPr>
        <w:pStyle w:val="Sinespaciado"/>
        <w:ind w:right="-1"/>
        <w:jc w:val="center"/>
        <w:rPr>
          <w:rFonts w:cs="Arial"/>
          <w:color w:val="FFFFFF"/>
          <w:sz w:val="28"/>
          <w:szCs w:val="28"/>
        </w:rPr>
      </w:pPr>
    </w:p>
    <w:p w14:paraId="4D277B3A" w14:textId="77777777" w:rsidR="00E11AB7" w:rsidRDefault="00E11AB7" w:rsidP="00902E2C">
      <w:pPr>
        <w:pStyle w:val="Sinespaciado"/>
        <w:ind w:right="-1"/>
        <w:jc w:val="center"/>
        <w:rPr>
          <w:rFonts w:cs="Arial"/>
          <w:color w:val="FFFFFF"/>
          <w:sz w:val="28"/>
          <w:szCs w:val="28"/>
        </w:rPr>
      </w:pPr>
    </w:p>
    <w:p w14:paraId="7EAF3B2E" w14:textId="77777777" w:rsidR="00E11AB7" w:rsidRPr="00247396" w:rsidRDefault="00E11AB7" w:rsidP="00902E2C">
      <w:pPr>
        <w:pStyle w:val="Sinespaciado"/>
        <w:ind w:right="-1"/>
        <w:jc w:val="center"/>
        <w:rPr>
          <w:rFonts w:cs="Arial"/>
          <w:color w:val="FFFFFF"/>
          <w:sz w:val="28"/>
          <w:szCs w:val="28"/>
        </w:rPr>
      </w:pPr>
    </w:p>
    <w:p w14:paraId="237E4F1F" w14:textId="77777777" w:rsidR="00902E2C" w:rsidRPr="00E04A89" w:rsidRDefault="00902E2C" w:rsidP="00902E2C">
      <w:pPr>
        <w:pStyle w:val="Sinespaciado"/>
        <w:ind w:right="2267" w:hanging="1134"/>
        <w:jc w:val="center"/>
        <w:rPr>
          <w:rFonts w:cs="Arial"/>
          <w:color w:val="404040"/>
          <w:sz w:val="28"/>
          <w:szCs w:val="28"/>
        </w:rPr>
      </w:pPr>
    </w:p>
    <w:p w14:paraId="3FAE1208" w14:textId="77777777" w:rsidR="00902E2C" w:rsidRDefault="00902E2C" w:rsidP="00902E2C">
      <w:pPr>
        <w:pStyle w:val="Sinespaciado"/>
        <w:ind w:hanging="1134"/>
        <w:jc w:val="center"/>
        <w:rPr>
          <w:rFonts w:ascii="Arial Narrow" w:hAnsi="Arial Narrow" w:cs="Arial"/>
          <w:color w:val="FFFFFF"/>
          <w:sz w:val="24"/>
          <w:szCs w:val="24"/>
        </w:rPr>
      </w:pPr>
    </w:p>
    <w:p w14:paraId="13F69879" w14:textId="77777777" w:rsidR="00902E2C" w:rsidRDefault="00902E2C" w:rsidP="00902E2C">
      <w:pPr>
        <w:pStyle w:val="Sinespaciado"/>
        <w:ind w:hanging="1134"/>
        <w:rPr>
          <w:rFonts w:ascii="Arial Narrow" w:hAnsi="Arial Narrow" w:cs="Arial"/>
          <w:color w:val="FFFFFF"/>
          <w:sz w:val="24"/>
          <w:szCs w:val="24"/>
        </w:rPr>
      </w:pPr>
    </w:p>
    <w:p w14:paraId="76440C15" w14:textId="77777777" w:rsidR="00902E2C" w:rsidRDefault="00902E2C" w:rsidP="00902E2C">
      <w:pPr>
        <w:pStyle w:val="Sinespaciado"/>
        <w:ind w:hanging="1134"/>
        <w:rPr>
          <w:rFonts w:ascii="Arial Narrow" w:hAnsi="Arial Narrow" w:cs="Arial"/>
          <w:color w:val="FFFFFF"/>
          <w:sz w:val="24"/>
          <w:szCs w:val="24"/>
        </w:rPr>
      </w:pPr>
    </w:p>
    <w:p w14:paraId="2B906F53" w14:textId="77777777" w:rsidR="00902E2C" w:rsidRDefault="00902E2C" w:rsidP="00902E2C">
      <w:pPr>
        <w:pStyle w:val="Sinespaciado"/>
        <w:ind w:hanging="1134"/>
        <w:rPr>
          <w:rFonts w:ascii="Arial Narrow" w:hAnsi="Arial Narrow" w:cs="Arial"/>
          <w:color w:val="FFFFFF"/>
          <w:sz w:val="24"/>
          <w:szCs w:val="24"/>
        </w:rPr>
      </w:pPr>
    </w:p>
    <w:p w14:paraId="5F0B99FE" w14:textId="77777777" w:rsidR="00902E2C" w:rsidRDefault="00902E2C" w:rsidP="00902E2C">
      <w:pPr>
        <w:pStyle w:val="Sinespaciado"/>
        <w:ind w:hanging="1134"/>
        <w:rPr>
          <w:rFonts w:ascii="Arial Narrow" w:hAnsi="Arial Narrow" w:cs="Arial"/>
          <w:color w:val="FFFFFF"/>
          <w:sz w:val="24"/>
          <w:szCs w:val="24"/>
        </w:rPr>
      </w:pPr>
    </w:p>
    <w:p w14:paraId="5B1F931E" w14:textId="77777777" w:rsidR="00902E2C" w:rsidRDefault="00902E2C" w:rsidP="00902E2C">
      <w:pPr>
        <w:pStyle w:val="Sinespaciado"/>
        <w:ind w:hanging="1134"/>
        <w:rPr>
          <w:rFonts w:ascii="Arial Narrow" w:hAnsi="Arial Narrow" w:cs="Arial"/>
          <w:color w:val="FFFFFF"/>
          <w:sz w:val="24"/>
          <w:szCs w:val="24"/>
        </w:rPr>
      </w:pPr>
    </w:p>
    <w:p w14:paraId="655BCAAD" w14:textId="77777777" w:rsidR="00902E2C" w:rsidRDefault="00902E2C" w:rsidP="00902E2C">
      <w:pPr>
        <w:pStyle w:val="Sinespaciado"/>
        <w:ind w:hanging="1134"/>
        <w:rPr>
          <w:rFonts w:ascii="Arial Narrow" w:hAnsi="Arial Narrow" w:cs="Arial"/>
          <w:color w:val="FFFFFF"/>
          <w:sz w:val="24"/>
          <w:szCs w:val="24"/>
        </w:rPr>
      </w:pPr>
    </w:p>
    <w:p w14:paraId="0D7B3474" w14:textId="77777777" w:rsidR="00E11AB7" w:rsidRDefault="00E11AB7"/>
    <w:p w14:paraId="4A98054E"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0898E842" w14:textId="77777777" w:rsidTr="00E11AB7">
        <w:trPr>
          <w:cantSplit/>
          <w:trHeight w:val="1476"/>
        </w:trPr>
        <w:tc>
          <w:tcPr>
            <w:tcW w:w="8643" w:type="dxa"/>
            <w:shd w:val="clear" w:color="auto" w:fill="CC0000"/>
            <w:vAlign w:val="center"/>
          </w:tcPr>
          <w:p w14:paraId="45105FE5"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Modelo de Convenio de participación de empresa y Documento que Establece las Condiciones de la Ayuda (DECA)</w:t>
            </w:r>
          </w:p>
          <w:p w14:paraId="203BB6E0" w14:textId="08445073"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r w:rsidR="00D4435E">
              <w:rPr>
                <w:rFonts w:ascii="Calibri" w:hAnsi="Calibri" w:cs="Arial"/>
                <w:b/>
                <w:color w:val="FFFFFF"/>
                <w:sz w:val="20"/>
                <w:lang w:val="es-ES"/>
              </w:rPr>
              <w:t>Ciberseguridad</w:t>
            </w:r>
          </w:p>
          <w:p w14:paraId="2DE36B52"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6D12D9AE" w14:textId="77777777" w:rsidR="00902E2C" w:rsidRDefault="00902E2C" w:rsidP="00AD1A1A">
      <w:pPr>
        <w:spacing w:before="120"/>
        <w:jc w:val="center"/>
        <w:rPr>
          <w:rFonts w:ascii="Calibri" w:hAnsi="Calibri" w:cs="Arial"/>
          <w:b/>
          <w:color w:val="C00000"/>
          <w:sz w:val="32"/>
          <w:szCs w:val="32"/>
          <w:lang w:val="es-ES_tradnl"/>
        </w:rPr>
      </w:pPr>
    </w:p>
    <w:p w14:paraId="0735E0C6" w14:textId="1C48417A" w:rsidR="009E370D" w:rsidRPr="00AF3733" w:rsidRDefault="009E370D" w:rsidP="00207E23">
      <w:pPr>
        <w:spacing w:before="240" w:after="240" w:line="360" w:lineRule="auto"/>
        <w:jc w:val="center"/>
        <w:rPr>
          <w:rFonts w:ascii="Calibri" w:hAnsi="Calibri"/>
          <w:sz w:val="20"/>
          <w:lang w:val="es-ES"/>
        </w:rPr>
      </w:pPr>
      <w:r w:rsidRPr="00AF3733">
        <w:rPr>
          <w:rFonts w:ascii="Calibri" w:hAnsi="Calibri"/>
          <w:sz w:val="20"/>
          <w:lang w:val="es-ES"/>
        </w:rPr>
        <w:t xml:space="preserve">En ………, </w:t>
      </w:r>
      <w:proofErr w:type="gramStart"/>
      <w:r w:rsidRPr="00AF3733">
        <w:rPr>
          <w:rFonts w:ascii="Calibri" w:hAnsi="Calibri"/>
          <w:sz w:val="20"/>
          <w:lang w:val="es-ES"/>
        </w:rPr>
        <w:t>a  …</w:t>
      </w:r>
      <w:proofErr w:type="gramEnd"/>
      <w:r w:rsidRPr="00AF3733">
        <w:rPr>
          <w:rFonts w:ascii="Calibri" w:hAnsi="Calibri"/>
          <w:sz w:val="20"/>
          <w:lang w:val="es-ES"/>
        </w:rPr>
        <w:t>. de ……. de 20</w:t>
      </w:r>
      <w:r w:rsidR="00AF3733" w:rsidRPr="00AF3733">
        <w:rPr>
          <w:rFonts w:ascii="Calibri" w:hAnsi="Calibri"/>
          <w:sz w:val="20"/>
          <w:lang w:val="es-ES"/>
        </w:rPr>
        <w:t>20</w:t>
      </w:r>
    </w:p>
    <w:p w14:paraId="38FCC972" w14:textId="77777777" w:rsidR="009E370D" w:rsidRPr="00AF3733" w:rsidRDefault="009E370D" w:rsidP="00207E23">
      <w:pPr>
        <w:spacing w:before="120" w:after="120" w:line="360" w:lineRule="auto"/>
        <w:rPr>
          <w:rFonts w:ascii="Calibri" w:hAnsi="Calibri" w:cs="Arial"/>
          <w:b/>
          <w:bCs/>
          <w:sz w:val="20"/>
          <w:lang w:val="es-ES"/>
        </w:rPr>
      </w:pPr>
      <w:r w:rsidRPr="00AF3733">
        <w:rPr>
          <w:rFonts w:ascii="Calibri" w:hAnsi="Calibri" w:cs="Arial"/>
          <w:b/>
          <w:bCs/>
          <w:sz w:val="20"/>
          <w:lang w:val="es-ES"/>
        </w:rPr>
        <w:t xml:space="preserve">DE UNA PARTE, </w:t>
      </w:r>
    </w:p>
    <w:p w14:paraId="54C8F91F" w14:textId="77777777" w:rsidR="009E370D" w:rsidRPr="00AF3733" w:rsidRDefault="009E370D" w:rsidP="00207E23">
      <w:pPr>
        <w:widowControl/>
        <w:suppressAutoHyphens w:val="0"/>
        <w:spacing w:before="120" w:after="120" w:line="360" w:lineRule="auto"/>
        <w:jc w:val="both"/>
        <w:rPr>
          <w:rFonts w:ascii="Calibri" w:hAnsi="Calibri" w:cs="Arial"/>
          <w:bCs/>
          <w:sz w:val="20"/>
          <w:lang w:val="es-ES" w:eastAsia="es-ES"/>
        </w:rPr>
      </w:pPr>
      <w:r w:rsidRPr="00AF3733">
        <w:rPr>
          <w:rFonts w:ascii="Calibri" w:hAnsi="Calibri" w:cs="Arial"/>
          <w:bCs/>
          <w:sz w:val="20"/>
          <w:lang w:val="es-ES" w:eastAsia="es-ES"/>
        </w:rPr>
        <w:t>D./Dª. ______________________________ con DNI nº: _________________, en nombre y representación de la Cámara Oficial de Comercio e Industria de ___________ (en adelante “la Cámara”)</w:t>
      </w:r>
    </w:p>
    <w:p w14:paraId="3D0A0AE1" w14:textId="77777777" w:rsidR="009E370D" w:rsidRPr="00AF3733" w:rsidRDefault="009E370D" w:rsidP="00207E23">
      <w:pPr>
        <w:widowControl/>
        <w:suppressAutoHyphens w:val="0"/>
        <w:spacing w:before="120" w:after="120" w:line="360" w:lineRule="auto"/>
        <w:jc w:val="both"/>
        <w:rPr>
          <w:rFonts w:ascii="Calibri" w:hAnsi="Calibri" w:cs="Arial"/>
          <w:b/>
          <w:sz w:val="20"/>
          <w:lang w:val="es-ES" w:eastAsia="es-ES"/>
        </w:rPr>
      </w:pPr>
      <w:r w:rsidRPr="00AF3733">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AF3733">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2F258730"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D4435E">
        <w:rPr>
          <w:rFonts w:ascii="Calibri" w:hAnsi="Calibri" w:cs="Arial"/>
          <w:bCs/>
          <w:sz w:val="20"/>
          <w:lang w:val="es-ES"/>
        </w:rPr>
        <w:t>Ciberseguridad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w:t>
      </w:r>
      <w:r w:rsidR="00FF2431" w:rsidRPr="00AF3733">
        <w:rPr>
          <w:rFonts w:ascii="Calibri" w:hAnsi="Calibri" w:cs="Arial"/>
          <w:bCs/>
          <w:sz w:val="20"/>
          <w:lang w:val="es-ES"/>
        </w:rPr>
        <w:t xml:space="preserve">Oficiales de Comercio, Industria, Servicios y Navegación de las regiones participantes y otras Instituciones Públicas Españolas </w:t>
      </w:r>
      <w:proofErr w:type="spellStart"/>
      <w:r w:rsidR="00FF2431" w:rsidRPr="00AF3733">
        <w:rPr>
          <w:rFonts w:ascii="Calibri" w:hAnsi="Calibri" w:cs="Arial"/>
          <w:bCs/>
          <w:sz w:val="20"/>
          <w:lang w:val="es-ES"/>
        </w:rPr>
        <w:t>cofinanciadoras</w:t>
      </w:r>
      <w:proofErr w:type="spellEnd"/>
      <w:r w:rsidR="00FF2431" w:rsidRPr="00AF3733">
        <w:rPr>
          <w:rFonts w:ascii="Calibri" w:hAnsi="Calibri" w:cs="Arial"/>
          <w:bCs/>
          <w:sz w:val="20"/>
          <w:lang w:val="es-ES"/>
        </w:rPr>
        <w:t xml:space="preserve"> del Programa si las hubiese.</w:t>
      </w:r>
    </w:p>
    <w:p w14:paraId="47B29229" w14:textId="148EBF6A"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AF3733">
        <w:rPr>
          <w:rFonts w:ascii="Calibri" w:hAnsi="Calibri" w:cs="Arial"/>
          <w:bCs/>
          <w:sz w:val="20"/>
          <w:lang w:val="es-ES"/>
        </w:rPr>
        <w:t>l Campo de Gibraltar</w:t>
      </w:r>
      <w:r w:rsidRPr="00FF2431">
        <w:rPr>
          <w:rFonts w:ascii="Calibri" w:hAnsi="Calibri" w:cs="Arial"/>
          <w:bCs/>
          <w:sz w:val="20"/>
          <w:lang w:val="es-ES"/>
        </w:rPr>
        <w:t xml:space="preserve"> 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de</w:t>
      </w:r>
      <w:r w:rsidR="00AF3733">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774AB976"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w:t>
      </w:r>
      <w:r w:rsidR="00D4435E" w:rsidRPr="00D4435E">
        <w:rPr>
          <w:rFonts w:ascii="Calibri" w:hAnsi="Calibri" w:cs="Arial"/>
          <w:bCs/>
          <w:sz w:val="20"/>
          <w:lang w:val="es-ES"/>
        </w:rPr>
        <w:lastRenderedPageBreak/>
        <w:t xml:space="preserve">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socio económico</w:t>
      </w:r>
      <w:r w:rsidR="00E30E7B" w:rsidRPr="00583FF1">
        <w:rPr>
          <w:rFonts w:ascii="Calibri" w:hAnsi="Calibri" w:cs="Arial"/>
          <w:bCs/>
          <w:sz w:val="20"/>
          <w:lang w:val="es-ES"/>
        </w:rPr>
        <w:t>, con el objeto de hacer frente al impacto económico de la COVID-19</w:t>
      </w:r>
      <w:r w:rsidR="00E30E7B">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D4435E">
        <w:rPr>
          <w:rFonts w:ascii="Calibri" w:hAnsi="Calibri" w:cs="Arial"/>
          <w:bCs/>
          <w:sz w:val="20"/>
          <w:lang w:val="es-ES"/>
        </w:rPr>
        <w:t>Ciberseguridad</w:t>
      </w:r>
      <w:r w:rsidRPr="005C432A">
        <w:rPr>
          <w:rFonts w:ascii="Calibri" w:hAnsi="Calibri" w:cs="Arial"/>
          <w:bCs/>
          <w:sz w:val="20"/>
          <w:lang w:val="es-ES"/>
        </w:rPr>
        <w:t xml:space="preserve">, mediante resolución de fecha   </w:t>
      </w:r>
      <w:r w:rsidRPr="00AF3733">
        <w:rPr>
          <w:rFonts w:ascii="Calibri" w:hAnsi="Calibri" w:cs="Arial"/>
          <w:bCs/>
          <w:sz w:val="20"/>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2854612D" w14:textId="7E6678B0" w:rsidR="00A6014B" w:rsidRPr="00AF3733" w:rsidRDefault="00A6014B" w:rsidP="00207E23">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 xml:space="preserve">-2020) de la </w:t>
      </w:r>
      <w:r w:rsidR="00111E18" w:rsidRPr="00AF3733">
        <w:rPr>
          <w:rFonts w:ascii="Calibri" w:hAnsi="Calibri" w:cs="Arial"/>
          <w:sz w:val="20"/>
          <w:lang w:val="es-ES" w:eastAsia="es-ES_tradnl"/>
        </w:rPr>
        <w:t>Provincia de Cádiz</w:t>
      </w:r>
      <w:r w:rsidR="00AF3733">
        <w:rPr>
          <w:rFonts w:ascii="Calibri" w:hAnsi="Calibri" w:cs="Arial"/>
          <w:sz w:val="20"/>
          <w:lang w:val="es-ES" w:eastAsia="es-ES_tradnl"/>
        </w:rPr>
        <w:t>.</w:t>
      </w:r>
    </w:p>
    <w:p w14:paraId="4820D0B1" w14:textId="04F1AACB" w:rsidR="00A45308" w:rsidRPr="00A45308" w:rsidRDefault="00A45308" w:rsidP="00207E23">
      <w:pPr>
        <w:spacing w:before="120" w:after="120" w:line="360" w:lineRule="auto"/>
        <w:jc w:val="both"/>
        <w:rPr>
          <w:rFonts w:ascii="Calibri" w:hAnsi="Calibri" w:cs="Arial"/>
          <w:bCs/>
          <w:sz w:val="20"/>
          <w:lang w:val="es-ES"/>
        </w:rPr>
      </w:pPr>
      <w:r w:rsidRPr="00AF3733">
        <w:rPr>
          <w:rFonts w:ascii="Calibri" w:hAnsi="Calibri" w:cs="Arial"/>
          <w:b/>
          <w:bCs/>
          <w:sz w:val="20"/>
          <w:lang w:val="es-ES"/>
        </w:rPr>
        <w:t>SEGUNDA:</w:t>
      </w:r>
      <w:r w:rsidRPr="00AF3733">
        <w:rPr>
          <w:rFonts w:ascii="Calibri" w:hAnsi="Calibri" w:cs="Arial"/>
          <w:bCs/>
          <w:sz w:val="20"/>
          <w:lang w:val="es-ES"/>
        </w:rPr>
        <w:t xml:space="preserve"> </w:t>
      </w:r>
      <w:r w:rsidR="0012413E" w:rsidRPr="00AF3733">
        <w:rPr>
          <w:rFonts w:ascii="Calibri" w:hAnsi="Calibri" w:cs="Arial"/>
          <w:bCs/>
          <w:sz w:val="20"/>
          <w:lang w:val="es-ES"/>
        </w:rPr>
        <w:t>l</w:t>
      </w:r>
      <w:r w:rsidRPr="00AF3733">
        <w:rPr>
          <w:rFonts w:ascii="Calibri" w:hAnsi="Calibri" w:cs="Arial"/>
          <w:bCs/>
          <w:sz w:val="20"/>
          <w:lang w:val="es-ES"/>
        </w:rPr>
        <w:t xml:space="preserve">a empresa manifiesta su interés y compromiso de participación en el Programa </w:t>
      </w:r>
      <w:r w:rsidR="00D4435E" w:rsidRPr="00AF3733">
        <w:rPr>
          <w:rFonts w:ascii="Calibri" w:hAnsi="Calibri" w:cs="Arial"/>
          <w:bCs/>
          <w:sz w:val="20"/>
          <w:lang w:val="es-ES"/>
        </w:rPr>
        <w:t>Ciberseguridad</w:t>
      </w:r>
      <w:r w:rsidRPr="00AF3733">
        <w:rPr>
          <w:rFonts w:ascii="Calibri" w:hAnsi="Calibri" w:cs="Arial"/>
          <w:bCs/>
          <w:sz w:val="20"/>
          <w:lang w:val="es-ES"/>
        </w:rPr>
        <w:t xml:space="preserve">, en la Fase de </w:t>
      </w:r>
      <w:r w:rsidR="00A066B1" w:rsidRPr="00AF3733">
        <w:rPr>
          <w:rFonts w:ascii="Calibri" w:hAnsi="Calibri" w:cs="Arial"/>
          <w:bCs/>
          <w:sz w:val="20"/>
          <w:lang w:val="es-ES"/>
        </w:rPr>
        <w:t xml:space="preserve">Diagnóstico Asistido </w:t>
      </w:r>
      <w:r w:rsidR="00C0018F" w:rsidRPr="00AF3733">
        <w:rPr>
          <w:rFonts w:ascii="Calibri" w:hAnsi="Calibri" w:cs="Arial"/>
          <w:bCs/>
          <w:sz w:val="20"/>
          <w:lang w:val="es-ES"/>
        </w:rPr>
        <w:t xml:space="preserve">en </w:t>
      </w:r>
      <w:r w:rsidR="00D4435E" w:rsidRPr="00AF3733">
        <w:rPr>
          <w:rFonts w:ascii="Calibri" w:hAnsi="Calibri" w:cs="Arial"/>
          <w:bCs/>
          <w:sz w:val="20"/>
          <w:lang w:val="es-ES"/>
        </w:rPr>
        <w:t>Ciberseguridad</w:t>
      </w:r>
      <w:r w:rsidR="00C0018F" w:rsidRPr="00AF3733">
        <w:rPr>
          <w:rFonts w:ascii="Calibri" w:hAnsi="Calibri" w:cs="Arial"/>
          <w:bCs/>
          <w:sz w:val="20"/>
          <w:lang w:val="es-ES"/>
        </w:rPr>
        <w:t xml:space="preserve"> </w:t>
      </w:r>
      <w:r w:rsidR="00E74772" w:rsidRPr="00AF3733">
        <w:rPr>
          <w:rFonts w:ascii="Calibri" w:hAnsi="Calibri" w:cs="Arial"/>
          <w:bCs/>
          <w:sz w:val="20"/>
          <w:lang w:val="es-ES"/>
        </w:rPr>
        <w:t>y en la Fase de Implantación // Fase de Diagnóstico Asistido</w:t>
      </w:r>
      <w:r w:rsidR="00C0018F" w:rsidRPr="00AF3733">
        <w:rPr>
          <w:rFonts w:ascii="Calibri" w:hAnsi="Calibri" w:cs="Arial"/>
          <w:bCs/>
          <w:sz w:val="20"/>
          <w:lang w:val="es-ES"/>
        </w:rPr>
        <w:t xml:space="preserve"> en </w:t>
      </w:r>
      <w:r w:rsidR="00D4435E" w:rsidRPr="00AF3733">
        <w:rPr>
          <w:rFonts w:ascii="Calibri" w:hAnsi="Calibri" w:cs="Arial"/>
          <w:bCs/>
          <w:sz w:val="20"/>
          <w:lang w:val="es-ES"/>
        </w:rPr>
        <w:t>Ciberseguridad</w:t>
      </w:r>
      <w:r w:rsidR="0012413E" w:rsidRPr="00AF3733">
        <w:rPr>
          <w:rFonts w:ascii="Calibri" w:hAnsi="Calibri" w:cs="Arial"/>
          <w:bCs/>
          <w:sz w:val="20"/>
          <w:lang w:val="es-ES"/>
        </w:rPr>
        <w:t>/</w:t>
      </w:r>
      <w:r w:rsidR="00E74772" w:rsidRPr="00AF3733">
        <w:rPr>
          <w:rFonts w:ascii="Calibri" w:hAnsi="Calibri" w:cs="Arial"/>
          <w:bCs/>
          <w:sz w:val="20"/>
          <w:lang w:val="es-ES"/>
        </w:rPr>
        <w:t>/</w:t>
      </w:r>
      <w:r w:rsidR="0012413E" w:rsidRPr="00AF3733">
        <w:rPr>
          <w:rFonts w:ascii="Calibri" w:hAnsi="Calibri" w:cs="Arial"/>
          <w:bCs/>
          <w:sz w:val="20"/>
          <w:lang w:val="es-ES"/>
        </w:rPr>
        <w:t xml:space="preserve"> </w:t>
      </w:r>
      <w:r w:rsidRPr="00AF3733">
        <w:rPr>
          <w:rFonts w:ascii="Calibri" w:hAnsi="Calibri" w:cs="Arial"/>
          <w:bCs/>
          <w:sz w:val="20"/>
          <w:lang w:val="es-ES"/>
        </w:rPr>
        <w:t xml:space="preserve">Fase de </w:t>
      </w:r>
      <w:r w:rsidR="00A066B1" w:rsidRPr="00AF3733">
        <w:rPr>
          <w:rFonts w:ascii="Calibri" w:hAnsi="Calibri" w:cs="Arial"/>
          <w:bCs/>
          <w:sz w:val="20"/>
          <w:lang w:val="es-ES"/>
        </w:rPr>
        <w:t>Implantación</w:t>
      </w:r>
      <w:r w:rsidRPr="00AF3733">
        <w:rPr>
          <w:rFonts w:ascii="Calibri" w:hAnsi="Calibri" w:cs="Arial"/>
          <w:bCs/>
          <w:sz w:val="20"/>
          <w:lang w:val="es-ES"/>
        </w:rPr>
        <w:t xml:space="preserve"> </w:t>
      </w:r>
      <w:r w:rsidRPr="00AF3733">
        <w:rPr>
          <w:rFonts w:ascii="Calibri" w:hAnsi="Calibri" w:cs="Arial"/>
          <w:b/>
          <w:bCs/>
          <w:color w:val="FF0000"/>
          <w:sz w:val="20"/>
          <w:lang w:val="es-ES"/>
        </w:rPr>
        <w:t>(</w:t>
      </w:r>
      <w:r w:rsidR="00E74772" w:rsidRPr="00AF3733">
        <w:rPr>
          <w:rFonts w:ascii="Calibri" w:hAnsi="Calibri" w:cs="Arial"/>
          <w:b/>
          <w:bCs/>
          <w:color w:val="FF0000"/>
          <w:sz w:val="20"/>
          <w:lang w:val="es-ES"/>
        </w:rPr>
        <w:t>indicar lo que proceda</w:t>
      </w:r>
      <w:r w:rsidRPr="00AF3733">
        <w:rPr>
          <w:rFonts w:ascii="Calibri" w:hAnsi="Calibri" w:cs="Arial"/>
          <w:b/>
          <w:bCs/>
          <w:color w:val="FF0000"/>
          <w:sz w:val="20"/>
          <w:lang w:val="es-ES"/>
        </w:rPr>
        <w:t>)</w:t>
      </w:r>
      <w:r w:rsidRPr="00AF3733">
        <w:rPr>
          <w:rFonts w:ascii="Calibri" w:hAnsi="Calibri" w:cs="Arial"/>
          <w:bCs/>
          <w:sz w:val="20"/>
          <w:lang w:val="es-ES"/>
        </w:rPr>
        <w:t xml:space="preserve"> y se compromete a participar en el Programa de acuerdo a sus condiciones, que la empresa declara conocer y</w:t>
      </w:r>
      <w:r w:rsidRPr="00A45308">
        <w:rPr>
          <w:rFonts w:ascii="Calibri" w:hAnsi="Calibri" w:cs="Arial"/>
          <w:bCs/>
          <w:sz w:val="20"/>
          <w:lang w:val="es-ES"/>
        </w:rPr>
        <w:t xml:space="preserve">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373D3C8"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AF3733">
        <w:rPr>
          <w:rFonts w:ascii="Calibri" w:hAnsi="Calibri" w:cs="Arial"/>
          <w:bCs/>
          <w:sz w:val="20"/>
          <w:lang w:val="es-ES"/>
        </w:rPr>
        <w:t xml:space="preserve"> la Diputación Provincial de Cádiz</w:t>
      </w:r>
      <w:r w:rsidRPr="00A45308">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56FB2508"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AF3733">
        <w:rPr>
          <w:rFonts w:ascii="Calibri" w:hAnsi="Calibri" w:cs="Arial"/>
          <w:bCs/>
          <w:sz w:val="20"/>
          <w:lang w:val="es-ES"/>
        </w:rPr>
        <w:t xml:space="preserve"> 70%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AF3733">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BEF2F6" w14:textId="4FBFA3D7" w:rsidR="005551BC" w:rsidRPr="00AF3733"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w:t>
      </w:r>
      <w:r w:rsidRPr="00AF3733">
        <w:rPr>
          <w:rFonts w:ascii="Calibri" w:hAnsi="Calibri" w:cs="Arial"/>
          <w:bCs/>
          <w:sz w:val="20"/>
          <w:lang w:val="es-ES"/>
        </w:rPr>
        <w:t>de Desarrollo Regional (FEDER) y por</w:t>
      </w:r>
      <w:r w:rsidR="00AF3733" w:rsidRPr="00AF3733">
        <w:rPr>
          <w:rFonts w:ascii="Calibri" w:hAnsi="Calibri" w:cs="Arial"/>
          <w:bCs/>
          <w:sz w:val="20"/>
          <w:lang w:val="es-ES"/>
        </w:rPr>
        <w:t xml:space="preserve"> la Diputación Provincial de Cádiz.</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 xml:space="preserve">no podrán finalizar más allá de la fecha máxima para compromiso y devengo de los gastos, indicada en la cláusula octava. Las Fases de Implantación no podrán finalizar más allá de la fecha máxima para compromiso y devengo de los gastos, indicada en la cláusula </w:t>
      </w:r>
      <w:r w:rsidRPr="00753D9E">
        <w:rPr>
          <w:rFonts w:ascii="Calibri" w:hAnsi="Calibri" w:cs="Arial"/>
          <w:bCs/>
          <w:sz w:val="20"/>
          <w:lang w:val="es-ES"/>
        </w:rPr>
        <w:lastRenderedPageBreak/>
        <w:t>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122.3 del Reglamento </w:t>
      </w:r>
      <w:r w:rsidR="00C80A24" w:rsidRPr="00753D9E">
        <w:rPr>
          <w:rFonts w:ascii="Calibri" w:hAnsi="Calibri" w:cs="Arial"/>
          <w:bCs/>
          <w:sz w:val="20"/>
          <w:lang w:val="es-ES"/>
        </w:rPr>
        <w:lastRenderedPageBreak/>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 xml:space="preserve">Ambas partes declaran ser conocedoras de la posibilidad de comunicar al Servicio Nacional de </w:t>
      </w:r>
      <w:r w:rsidRPr="00753D9E">
        <w:rPr>
          <w:rFonts w:ascii="Calibri" w:hAnsi="Calibri" w:cs="Arial"/>
          <w:sz w:val="20"/>
          <w:lang w:val="es-ES_tradnl"/>
        </w:rPr>
        <w:lastRenderedPageBreak/>
        <w:t>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77777777" w:rsidR="004A42AC" w:rsidRDefault="000B4F3F" w:rsidP="00207E23">
      <w:pPr>
        <w:spacing w:before="120" w:after="120"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F3733" w14:paraId="2FF0EB01" w14:textId="77777777" w:rsidTr="000B4F3F">
        <w:trPr>
          <w:trHeight w:val="585"/>
        </w:trPr>
        <w:tc>
          <w:tcPr>
            <w:tcW w:w="3539" w:type="dxa"/>
            <w:shd w:val="clear" w:color="auto" w:fill="DBDBDB" w:themeFill="accent3" w:themeFillTint="66"/>
          </w:tcPr>
          <w:p w14:paraId="4ACFAB8F" w14:textId="77777777" w:rsidR="00111E18" w:rsidRPr="00AF3733" w:rsidRDefault="00111E18" w:rsidP="00207E23">
            <w:pPr>
              <w:spacing w:before="120" w:after="120" w:line="360" w:lineRule="auto"/>
              <w:jc w:val="both"/>
              <w:rPr>
                <w:rFonts w:ascii="Calibri" w:hAnsi="Calibri" w:cs="Arial"/>
                <w:b/>
                <w:bCs/>
                <w:sz w:val="20"/>
                <w:lang w:val="es-ES"/>
              </w:rPr>
            </w:pPr>
            <w:r w:rsidRPr="00AF3733">
              <w:rPr>
                <w:rFonts w:ascii="Calibri" w:hAnsi="Calibri" w:cs="Arial"/>
                <w:b/>
                <w:bCs/>
                <w:sz w:val="20"/>
                <w:lang w:val="es-ES"/>
              </w:rPr>
              <w:t>FECHA INICIO OPERACIÓN</w:t>
            </w:r>
          </w:p>
        </w:tc>
        <w:tc>
          <w:tcPr>
            <w:tcW w:w="4954" w:type="dxa"/>
            <w:shd w:val="clear" w:color="auto" w:fill="DBDBDB" w:themeFill="accent3" w:themeFillTint="66"/>
          </w:tcPr>
          <w:p w14:paraId="1BF56358" w14:textId="77777777" w:rsidR="00111E18" w:rsidRPr="00AF3733" w:rsidRDefault="004A42AC" w:rsidP="00207E23">
            <w:pPr>
              <w:spacing w:before="120" w:after="120" w:line="360" w:lineRule="auto"/>
              <w:jc w:val="both"/>
              <w:rPr>
                <w:rFonts w:ascii="Calibri" w:hAnsi="Calibri" w:cs="Arial"/>
                <w:b/>
                <w:bCs/>
                <w:sz w:val="20"/>
                <w:lang w:val="es-ES"/>
              </w:rPr>
            </w:pPr>
            <w:r w:rsidRPr="00AF3733">
              <w:rPr>
                <w:rFonts w:ascii="Calibri" w:hAnsi="Calibri" w:cs="Arial"/>
                <w:b/>
                <w:bCs/>
                <w:color w:val="FF0000"/>
                <w:sz w:val="20"/>
                <w:lang w:val="es-ES"/>
              </w:rPr>
              <w:t>[Fecha de firma del DECA- empresa]</w:t>
            </w:r>
          </w:p>
        </w:tc>
      </w:tr>
      <w:tr w:rsidR="00111E18" w:rsidRPr="00AF3733" w14:paraId="2D61CCA4" w14:textId="77777777" w:rsidTr="000B4F3F">
        <w:tc>
          <w:tcPr>
            <w:tcW w:w="3539" w:type="dxa"/>
            <w:shd w:val="clear" w:color="auto" w:fill="DBDBDB" w:themeFill="accent3" w:themeFillTint="66"/>
          </w:tcPr>
          <w:p w14:paraId="48745C81" w14:textId="77777777" w:rsidR="00111E18" w:rsidRPr="00AF3733" w:rsidRDefault="00111E18" w:rsidP="00207E23">
            <w:pPr>
              <w:spacing w:before="120" w:after="120" w:line="360" w:lineRule="auto"/>
              <w:jc w:val="both"/>
              <w:rPr>
                <w:rFonts w:ascii="Calibri" w:hAnsi="Calibri" w:cs="Arial"/>
                <w:b/>
                <w:bCs/>
                <w:caps/>
                <w:sz w:val="20"/>
                <w:lang w:val="es-ES"/>
              </w:rPr>
            </w:pPr>
            <w:r w:rsidRPr="00AF3733">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330DA438" w14:textId="77777777" w:rsidR="00111E18" w:rsidRPr="00AF3733" w:rsidRDefault="004A42AC" w:rsidP="00207E23">
            <w:pPr>
              <w:spacing w:before="120" w:after="120" w:line="360" w:lineRule="auto"/>
              <w:jc w:val="both"/>
              <w:rPr>
                <w:rFonts w:ascii="Calibri" w:hAnsi="Calibri" w:cs="Arial"/>
                <w:b/>
                <w:bCs/>
                <w:sz w:val="20"/>
                <w:lang w:val="es-ES"/>
              </w:rPr>
            </w:pPr>
            <w:r w:rsidRPr="00AF3733">
              <w:rPr>
                <w:rFonts w:ascii="Calibri" w:hAnsi="Calibri" w:cs="Arial"/>
                <w:b/>
                <w:bCs/>
                <w:color w:val="FF0000"/>
                <w:sz w:val="20"/>
                <w:lang w:val="es-ES"/>
              </w:rPr>
              <w:t>[31/03/202</w:t>
            </w:r>
            <w:r w:rsidR="000221DE" w:rsidRPr="00AF3733">
              <w:rPr>
                <w:rFonts w:ascii="Calibri" w:hAnsi="Calibri" w:cs="Arial"/>
                <w:b/>
                <w:bCs/>
                <w:color w:val="FF0000"/>
                <w:sz w:val="20"/>
                <w:lang w:val="es-ES"/>
              </w:rPr>
              <w:t>1</w:t>
            </w:r>
            <w:r w:rsidRPr="00AF3733">
              <w:rPr>
                <w:rFonts w:ascii="Calibri" w:hAnsi="Calibri" w:cs="Arial"/>
                <w:b/>
                <w:bCs/>
                <w:color w:val="FF0000"/>
                <w:sz w:val="20"/>
                <w:lang w:val="es-ES"/>
              </w:rPr>
              <w:t>]</w:t>
            </w:r>
          </w:p>
        </w:tc>
      </w:tr>
      <w:tr w:rsidR="00111E18" w:rsidRPr="00AF3733" w14:paraId="21F8DF84" w14:textId="77777777" w:rsidTr="000B4F3F">
        <w:tc>
          <w:tcPr>
            <w:tcW w:w="3539" w:type="dxa"/>
            <w:shd w:val="clear" w:color="auto" w:fill="DBDBDB" w:themeFill="accent3" w:themeFillTint="66"/>
          </w:tcPr>
          <w:p w14:paraId="1BF47052" w14:textId="77777777" w:rsidR="00111E18" w:rsidRPr="00AF3733" w:rsidRDefault="00111E18" w:rsidP="00207E23">
            <w:pPr>
              <w:spacing w:before="120" w:after="120" w:line="360" w:lineRule="auto"/>
              <w:jc w:val="both"/>
              <w:rPr>
                <w:rFonts w:ascii="Calibri" w:hAnsi="Calibri" w:cs="Arial"/>
                <w:bCs/>
                <w:sz w:val="20"/>
                <w:lang w:val="es-ES"/>
              </w:rPr>
            </w:pPr>
            <w:r w:rsidRPr="00AF3733">
              <w:rPr>
                <w:rFonts w:ascii="Calibri" w:hAnsi="Calibri" w:cs="Arial"/>
                <w:b/>
                <w:bCs/>
                <w:sz w:val="20"/>
                <w:lang w:val="es-ES"/>
              </w:rPr>
              <w:t>FECHA FIN DE OPERACIÓN</w:t>
            </w:r>
            <w:r w:rsidRPr="00AF3733">
              <w:rPr>
                <w:rFonts w:ascii="Calibri" w:hAnsi="Calibri" w:cs="Arial"/>
                <w:bCs/>
                <w:sz w:val="20"/>
                <w:lang w:val="es-ES"/>
              </w:rPr>
              <w:t xml:space="preserve"> (</w:t>
            </w:r>
            <w:r w:rsidRPr="00AF3733">
              <w:rPr>
                <w:rFonts w:ascii="Calibri" w:hAnsi="Calibri" w:cs="Arial"/>
                <w:b/>
                <w:bCs/>
                <w:sz w:val="20"/>
                <w:lang w:val="es-ES"/>
              </w:rPr>
              <w:t>fecha fin de todos los pagos, incluido IRPF)</w:t>
            </w:r>
          </w:p>
        </w:tc>
        <w:tc>
          <w:tcPr>
            <w:tcW w:w="4954" w:type="dxa"/>
            <w:shd w:val="clear" w:color="auto" w:fill="DBDBDB" w:themeFill="accent3" w:themeFillTint="66"/>
          </w:tcPr>
          <w:p w14:paraId="0B85AADF" w14:textId="2F24D9BF" w:rsidR="00111E18" w:rsidRPr="00AF3733" w:rsidRDefault="004A42AC" w:rsidP="00207E23">
            <w:pPr>
              <w:spacing w:before="120" w:after="120" w:line="360" w:lineRule="auto"/>
              <w:jc w:val="both"/>
              <w:rPr>
                <w:rFonts w:ascii="Calibri" w:hAnsi="Calibri" w:cs="Arial"/>
                <w:b/>
                <w:bCs/>
                <w:sz w:val="20"/>
                <w:lang w:val="es-ES"/>
              </w:rPr>
            </w:pPr>
            <w:r w:rsidRPr="00AF3733">
              <w:rPr>
                <w:rFonts w:ascii="Calibri" w:hAnsi="Calibri" w:cs="Arial"/>
                <w:b/>
                <w:bCs/>
                <w:color w:val="FF0000"/>
                <w:sz w:val="20"/>
                <w:lang w:val="es-ES"/>
              </w:rPr>
              <w:t>[3</w:t>
            </w:r>
            <w:r w:rsidR="008D02FF" w:rsidRPr="00AF3733">
              <w:rPr>
                <w:rFonts w:ascii="Calibri" w:hAnsi="Calibri" w:cs="Arial"/>
                <w:b/>
                <w:bCs/>
                <w:color w:val="FF0000"/>
                <w:sz w:val="20"/>
                <w:lang w:val="es-ES"/>
              </w:rPr>
              <w:t>0</w:t>
            </w:r>
            <w:r w:rsidRPr="00AF3733">
              <w:rPr>
                <w:rFonts w:ascii="Calibri" w:hAnsi="Calibri" w:cs="Arial"/>
                <w:b/>
                <w:bCs/>
                <w:color w:val="FF0000"/>
                <w:sz w:val="20"/>
                <w:lang w:val="es-ES"/>
              </w:rPr>
              <w:t>/04/202</w:t>
            </w:r>
            <w:r w:rsidR="000221DE" w:rsidRPr="00AF3733">
              <w:rPr>
                <w:rFonts w:ascii="Calibri" w:hAnsi="Calibri" w:cs="Arial"/>
                <w:b/>
                <w:bCs/>
                <w:color w:val="FF0000"/>
                <w:sz w:val="20"/>
                <w:lang w:val="es-ES"/>
              </w:rPr>
              <w:t>1</w:t>
            </w:r>
            <w:r w:rsidRPr="00AF3733">
              <w:rPr>
                <w:rFonts w:ascii="Calibri" w:hAnsi="Calibri" w:cs="Arial"/>
                <w:b/>
                <w:bCs/>
                <w:color w:val="FF0000"/>
                <w:sz w:val="20"/>
                <w:lang w:val="es-ES"/>
              </w:rPr>
              <w:t>, para dar cabida al IRPF, en su caso]</w:t>
            </w:r>
          </w:p>
        </w:tc>
      </w:tr>
      <w:tr w:rsidR="00111E18" w:rsidRPr="00AF3733" w14:paraId="2ECAEFF4" w14:textId="77777777" w:rsidTr="000B4F3F">
        <w:tc>
          <w:tcPr>
            <w:tcW w:w="3539" w:type="dxa"/>
            <w:shd w:val="clear" w:color="auto" w:fill="DBDBDB" w:themeFill="accent3" w:themeFillTint="66"/>
          </w:tcPr>
          <w:p w14:paraId="63A38EC3" w14:textId="77777777" w:rsidR="00111E18" w:rsidRPr="00AF3733" w:rsidRDefault="004A42AC" w:rsidP="00207E23">
            <w:pPr>
              <w:spacing w:before="120" w:after="120" w:line="360" w:lineRule="auto"/>
              <w:jc w:val="both"/>
              <w:rPr>
                <w:rFonts w:ascii="Calibri" w:hAnsi="Calibri" w:cs="Arial"/>
                <w:bCs/>
                <w:sz w:val="20"/>
                <w:lang w:val="es-ES"/>
              </w:rPr>
            </w:pPr>
            <w:r w:rsidRPr="00AF3733">
              <w:rPr>
                <w:rFonts w:ascii="Calibri" w:hAnsi="Calibri" w:cs="Arial"/>
                <w:b/>
                <w:bCs/>
                <w:sz w:val="20"/>
                <w:lang w:val="es-ES"/>
              </w:rPr>
              <w:t>FECHA FIN DE JUSTIFICACIÓN</w:t>
            </w:r>
            <w:r w:rsidRPr="00AF3733">
              <w:rPr>
                <w:rFonts w:ascii="Calibri" w:hAnsi="Calibri" w:cs="Arial"/>
                <w:bCs/>
                <w:sz w:val="20"/>
                <w:lang w:val="es-ES"/>
              </w:rPr>
              <w:t xml:space="preserve"> (2 meses </w:t>
            </w:r>
            <w:r w:rsidRPr="00AF3733">
              <w:rPr>
                <w:rFonts w:ascii="Calibri" w:hAnsi="Calibri" w:cs="Arial"/>
                <w:bCs/>
                <w:sz w:val="20"/>
                <w:lang w:val="es-ES"/>
              </w:rPr>
              <w:lastRenderedPageBreak/>
              <w:t>después de la fecha fin de la operación)</w:t>
            </w:r>
          </w:p>
        </w:tc>
        <w:tc>
          <w:tcPr>
            <w:tcW w:w="4954" w:type="dxa"/>
            <w:shd w:val="clear" w:color="auto" w:fill="DBDBDB" w:themeFill="accent3" w:themeFillTint="66"/>
          </w:tcPr>
          <w:p w14:paraId="14A8B771" w14:textId="77777777" w:rsidR="004A42AC" w:rsidRPr="000B4F3F" w:rsidRDefault="004A42AC" w:rsidP="00207E23">
            <w:pPr>
              <w:spacing w:before="120" w:after="120" w:line="360" w:lineRule="auto"/>
              <w:rPr>
                <w:rFonts w:ascii="Calibri" w:hAnsi="Calibri" w:cs="Arial"/>
                <w:b/>
                <w:bCs/>
                <w:sz w:val="20"/>
                <w:lang w:val="es-ES"/>
              </w:rPr>
            </w:pPr>
            <w:r w:rsidRPr="00AF3733">
              <w:rPr>
                <w:rFonts w:ascii="Calibri" w:hAnsi="Calibri" w:cs="Arial"/>
                <w:b/>
                <w:bCs/>
                <w:color w:val="FF0000"/>
                <w:sz w:val="20"/>
                <w:lang w:val="es-ES"/>
              </w:rPr>
              <w:lastRenderedPageBreak/>
              <w:t>[30/06/2021, dos meses después de la finalización]</w:t>
            </w:r>
          </w:p>
          <w:p w14:paraId="27923368" w14:textId="77777777" w:rsidR="00111E18" w:rsidRPr="000B4F3F" w:rsidRDefault="00111E18" w:rsidP="00207E23">
            <w:pPr>
              <w:spacing w:before="120" w:after="120" w:line="360" w:lineRule="auto"/>
              <w:jc w:val="both"/>
              <w:rPr>
                <w:rFonts w:ascii="Calibri" w:hAnsi="Calibri" w:cs="Arial"/>
                <w:b/>
                <w:bCs/>
                <w:sz w:val="20"/>
                <w:lang w:val="es-ES"/>
              </w:rPr>
            </w:pPr>
          </w:p>
        </w:tc>
      </w:tr>
    </w:tbl>
    <w:p w14:paraId="3A642EF2" w14:textId="77777777" w:rsidR="00111E18" w:rsidRDefault="00111E18" w:rsidP="00207E23">
      <w:pPr>
        <w:spacing w:before="120" w:after="120" w:line="360" w:lineRule="auto"/>
        <w:jc w:val="both"/>
        <w:rPr>
          <w:rFonts w:ascii="Calibri" w:hAnsi="Calibri" w:cs="Arial"/>
          <w:bCs/>
          <w:sz w:val="20"/>
          <w:lang w:val="es-ES"/>
        </w:rPr>
      </w:pP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AF3733"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B4F3F" w:rsidRDefault="00592377" w:rsidP="00207E23">
            <w:pPr>
              <w:spacing w:before="120" w:after="120" w:line="360" w:lineRule="auto"/>
              <w:jc w:val="both"/>
              <w:rPr>
                <w:rFonts w:ascii="Calibri" w:hAnsi="Calibri" w:cs="Arial"/>
                <w:b/>
                <w:bCs/>
                <w:sz w:val="20"/>
                <w:lang w:val="es-ES"/>
              </w:rPr>
            </w:pPr>
            <w:r>
              <w:rPr>
                <w:rFonts w:ascii="Calibri" w:hAnsi="Calibri" w:cs="Arial"/>
                <w:b/>
                <w:bCs/>
                <w:sz w:val="20"/>
                <w:lang w:val="es-ES"/>
              </w:rPr>
              <w:t>4</w:t>
            </w:r>
            <w:r w:rsidR="009503B6" w:rsidRPr="000B4F3F">
              <w:rPr>
                <w:rFonts w:ascii="Calibri" w:hAnsi="Calibri" w:cs="Arial"/>
                <w:b/>
                <w:bCs/>
                <w:sz w:val="20"/>
                <w:lang w:val="es-ES"/>
              </w:rPr>
              <w:t xml:space="preserve">.000 euros </w:t>
            </w:r>
          </w:p>
          <w:p w14:paraId="0FE3C789" w14:textId="77777777" w:rsidR="009503B6" w:rsidRPr="00AF3733" w:rsidRDefault="009503B6" w:rsidP="00207E23">
            <w:pPr>
              <w:spacing w:before="120" w:after="120" w:line="360" w:lineRule="auto"/>
              <w:jc w:val="both"/>
              <w:rPr>
                <w:rFonts w:asciiTheme="minorHAnsi" w:hAnsiTheme="minorHAnsi" w:cs="Arial"/>
                <w:sz w:val="20"/>
                <w:lang w:val="es-ES"/>
              </w:rPr>
            </w:pPr>
            <w:r w:rsidRPr="00AF3733">
              <w:rPr>
                <w:rFonts w:asciiTheme="minorHAnsi" w:hAnsiTheme="minorHAnsi" w:cs="Arial"/>
                <w:sz w:val="20"/>
                <w:lang w:val="es-ES"/>
              </w:rPr>
              <w:t xml:space="preserve">El IVA, IGIC e impuestos de naturaleza similar </w:t>
            </w:r>
            <w:r w:rsidRPr="00AF3733">
              <w:rPr>
                <w:rFonts w:asciiTheme="minorHAnsi" w:hAnsiTheme="minorHAnsi" w:cs="Arial"/>
                <w:b/>
                <w:sz w:val="20"/>
                <w:u w:val="single"/>
                <w:lang w:val="es-ES"/>
              </w:rPr>
              <w:t>no serán elegibles</w:t>
            </w:r>
            <w:r w:rsidRPr="00AF3733">
              <w:rPr>
                <w:rFonts w:asciiTheme="minorHAnsi" w:hAnsiTheme="minorHAnsi" w:cs="Arial"/>
                <w:sz w:val="20"/>
                <w:lang w:val="es-ES"/>
              </w:rPr>
              <w:t xml:space="preserve"> conforme a las normas del programa recogidas en el Anexo. </w:t>
            </w:r>
          </w:p>
        </w:tc>
      </w:tr>
      <w:tr w:rsidR="004A42AC" w:rsidRPr="00AF3733" w14:paraId="2C897902" w14:textId="77777777" w:rsidTr="000B4F3F">
        <w:trPr>
          <w:trHeight w:val="1077"/>
        </w:trPr>
        <w:tc>
          <w:tcPr>
            <w:tcW w:w="3539" w:type="dxa"/>
            <w:shd w:val="clear" w:color="auto" w:fill="DBDBDB" w:themeFill="accent3" w:themeFillTint="66"/>
            <w:vAlign w:val="center"/>
          </w:tcPr>
          <w:p w14:paraId="00BE5B4C" w14:textId="77777777" w:rsidR="004A42AC" w:rsidRPr="00AF3733" w:rsidRDefault="009503B6" w:rsidP="00207E23">
            <w:pPr>
              <w:spacing w:before="120" w:after="120" w:line="360" w:lineRule="auto"/>
              <w:jc w:val="both"/>
              <w:rPr>
                <w:rFonts w:ascii="Calibri" w:hAnsi="Calibri" w:cs="Arial"/>
                <w:bCs/>
                <w:sz w:val="20"/>
                <w:lang w:val="es-ES"/>
              </w:rPr>
            </w:pPr>
            <w:r w:rsidRPr="00AF3733">
              <w:rPr>
                <w:rFonts w:ascii="Calibri" w:hAnsi="Calibri" w:cs="Arial"/>
                <w:b/>
                <w:bCs/>
                <w:sz w:val="20"/>
                <w:lang w:val="es-ES"/>
              </w:rPr>
              <w:t>CUANTÍA MÁXIMA DE LA AYUDA</w:t>
            </w:r>
            <w:r w:rsidR="00262812" w:rsidRPr="00AF3733">
              <w:rPr>
                <w:rFonts w:ascii="Calibri" w:hAnsi="Calibri" w:cs="Arial"/>
                <w:b/>
                <w:bCs/>
                <w:sz w:val="20"/>
                <w:lang w:val="es-ES"/>
              </w:rPr>
              <w:t>,</w:t>
            </w:r>
            <w:r w:rsidR="00262812" w:rsidRPr="00AF3733">
              <w:rPr>
                <w:rFonts w:ascii="Calibri" w:hAnsi="Calibri" w:cs="Arial"/>
                <w:bCs/>
                <w:sz w:val="20"/>
                <w:lang w:val="es-ES"/>
              </w:rPr>
              <w:t xml:space="preserve"> a percibir por la empresa beneficiaria</w:t>
            </w:r>
            <w:r w:rsidR="00262812" w:rsidRPr="00AF3733">
              <w:rPr>
                <w:rFonts w:ascii="Calibri" w:hAnsi="Calibri" w:cs="Arial"/>
                <w:b/>
                <w:bCs/>
                <w:sz w:val="20"/>
                <w:lang w:val="es-ES"/>
              </w:rPr>
              <w:t xml:space="preserve"> </w:t>
            </w:r>
          </w:p>
        </w:tc>
        <w:tc>
          <w:tcPr>
            <w:tcW w:w="4954" w:type="dxa"/>
            <w:shd w:val="clear" w:color="auto" w:fill="DBDBDB" w:themeFill="accent3" w:themeFillTint="66"/>
            <w:vAlign w:val="center"/>
          </w:tcPr>
          <w:p w14:paraId="09521201" w14:textId="66B7B1DC" w:rsidR="004A42AC" w:rsidRPr="00AF3733" w:rsidRDefault="00AF3733" w:rsidP="00592377">
            <w:pPr>
              <w:widowControl/>
              <w:suppressAutoHyphens w:val="0"/>
              <w:spacing w:before="120" w:after="120" w:line="360" w:lineRule="auto"/>
              <w:rPr>
                <w:rFonts w:asciiTheme="minorHAnsi" w:hAnsiTheme="minorHAnsi" w:cs="Arial"/>
                <w:b/>
                <w:sz w:val="20"/>
                <w:lang w:val="es-ES_tradnl"/>
              </w:rPr>
            </w:pPr>
            <w:r w:rsidRPr="00AF3733">
              <w:rPr>
                <w:rFonts w:asciiTheme="minorHAnsi" w:hAnsiTheme="minorHAnsi" w:cs="Arial"/>
                <w:b/>
                <w:sz w:val="20"/>
                <w:lang w:val="es-ES_tradnl"/>
              </w:rPr>
              <w:t>2.800</w:t>
            </w:r>
            <w:r w:rsidR="00AE6D60" w:rsidRPr="00AF3733">
              <w:rPr>
                <w:rFonts w:asciiTheme="minorHAnsi" w:hAnsiTheme="minorHAnsi" w:cs="Arial"/>
                <w:b/>
                <w:sz w:val="20"/>
                <w:lang w:val="es-ES_tradnl"/>
              </w:rPr>
              <w:t xml:space="preserve"> </w:t>
            </w:r>
            <w:r w:rsidR="004509CC" w:rsidRPr="00AF3733">
              <w:rPr>
                <w:rFonts w:asciiTheme="minorHAnsi" w:hAnsiTheme="minorHAnsi" w:cs="Arial"/>
                <w:b/>
                <w:sz w:val="20"/>
                <w:lang w:val="es-ES_tradnl"/>
              </w:rPr>
              <w:t>euros</w:t>
            </w:r>
            <w:r w:rsidR="00F306B3" w:rsidRPr="00AF3733">
              <w:rPr>
                <w:rFonts w:asciiTheme="minorHAnsi" w:hAnsiTheme="minorHAnsi" w:cs="Arial"/>
                <w:b/>
                <w:sz w:val="20"/>
                <w:lang w:val="es-ES_tradnl"/>
              </w:rPr>
              <w:t xml:space="preserve">  </w:t>
            </w:r>
          </w:p>
        </w:tc>
      </w:tr>
    </w:tbl>
    <w:p w14:paraId="30F40C3E" w14:textId="77777777" w:rsidR="004A42AC" w:rsidRPr="00AF3733" w:rsidRDefault="009503B6" w:rsidP="00207E23">
      <w:pPr>
        <w:spacing w:before="120" w:after="120" w:line="360" w:lineRule="auto"/>
        <w:jc w:val="both"/>
        <w:rPr>
          <w:rFonts w:ascii="Calibri" w:hAnsi="Calibri" w:cs="Arial"/>
          <w:bCs/>
          <w:sz w:val="20"/>
          <w:lang w:val="es-ES"/>
        </w:rPr>
      </w:pPr>
      <w:r w:rsidRPr="00AF3733">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AF3733" w14:paraId="2287FBF8" w14:textId="77777777" w:rsidTr="00AD6FC1">
        <w:tc>
          <w:tcPr>
            <w:tcW w:w="3539" w:type="dxa"/>
            <w:shd w:val="clear" w:color="auto" w:fill="DBDBDB" w:themeFill="accent3" w:themeFillTint="66"/>
          </w:tcPr>
          <w:p w14:paraId="1D8685CC" w14:textId="77777777" w:rsidR="009503B6" w:rsidRPr="00AF3733" w:rsidRDefault="009503B6" w:rsidP="00207E23">
            <w:pPr>
              <w:spacing w:before="120" w:after="120" w:line="360" w:lineRule="auto"/>
              <w:jc w:val="both"/>
              <w:rPr>
                <w:rFonts w:ascii="Calibri" w:hAnsi="Calibri" w:cs="Arial"/>
                <w:b/>
                <w:bCs/>
                <w:sz w:val="20"/>
                <w:lang w:val="es-ES"/>
              </w:rPr>
            </w:pPr>
            <w:r w:rsidRPr="00AF3733">
              <w:rPr>
                <w:rFonts w:ascii="Calibri" w:hAnsi="Calibri" w:cs="Arial"/>
                <w:b/>
                <w:bCs/>
                <w:sz w:val="20"/>
                <w:lang w:val="es-ES"/>
              </w:rPr>
              <w:t>Prefinanciación</w:t>
            </w:r>
            <w:r w:rsidR="00262812" w:rsidRPr="00AF3733">
              <w:rPr>
                <w:rFonts w:ascii="Calibri" w:hAnsi="Calibri" w:cs="Arial"/>
                <w:b/>
                <w:bCs/>
                <w:sz w:val="20"/>
                <w:lang w:val="es-ES"/>
              </w:rPr>
              <w:t xml:space="preserve"> operación</w:t>
            </w:r>
            <w:r w:rsidRPr="00AF3733">
              <w:rPr>
                <w:rFonts w:ascii="Calibri" w:hAnsi="Calibri" w:cs="Arial"/>
                <w:b/>
                <w:bCs/>
                <w:sz w:val="20"/>
                <w:lang w:val="es-ES"/>
              </w:rPr>
              <w:t xml:space="preserve">: </w:t>
            </w:r>
          </w:p>
        </w:tc>
        <w:tc>
          <w:tcPr>
            <w:tcW w:w="4954" w:type="dxa"/>
            <w:shd w:val="clear" w:color="auto" w:fill="DBDBDB" w:themeFill="accent3" w:themeFillTint="66"/>
          </w:tcPr>
          <w:p w14:paraId="4CC7A815" w14:textId="77777777" w:rsidR="009503B6" w:rsidRPr="00AF3733" w:rsidRDefault="009503B6" w:rsidP="00207E23">
            <w:pPr>
              <w:spacing w:before="120" w:after="120" w:line="360" w:lineRule="auto"/>
              <w:jc w:val="both"/>
              <w:rPr>
                <w:rFonts w:ascii="Calibri" w:hAnsi="Calibri" w:cs="Arial"/>
                <w:bCs/>
                <w:sz w:val="20"/>
                <w:lang w:val="es-ES"/>
              </w:rPr>
            </w:pPr>
            <w:r w:rsidRPr="00AF3733">
              <w:rPr>
                <w:rFonts w:ascii="Calibri" w:hAnsi="Calibri" w:cs="Arial"/>
                <w:bCs/>
                <w:sz w:val="20"/>
                <w:lang w:val="es-ES"/>
              </w:rPr>
              <w:t>100%  empresa beneficiaria</w:t>
            </w:r>
          </w:p>
        </w:tc>
      </w:tr>
      <w:tr w:rsidR="009503B6" w:rsidRPr="00AF3733" w14:paraId="1F2DD4E0" w14:textId="77777777" w:rsidTr="00AD6FC1">
        <w:tc>
          <w:tcPr>
            <w:tcW w:w="3539" w:type="dxa"/>
            <w:shd w:val="clear" w:color="auto" w:fill="DBDBDB" w:themeFill="accent3" w:themeFillTint="66"/>
          </w:tcPr>
          <w:p w14:paraId="55DA1C14" w14:textId="77777777" w:rsidR="009503B6" w:rsidRPr="00AF3733" w:rsidRDefault="009503B6" w:rsidP="00207E23">
            <w:pPr>
              <w:spacing w:before="120" w:after="120" w:line="360" w:lineRule="auto"/>
              <w:jc w:val="both"/>
              <w:rPr>
                <w:rFonts w:ascii="Calibri" w:hAnsi="Calibri" w:cs="Arial"/>
                <w:b/>
                <w:bCs/>
                <w:sz w:val="20"/>
                <w:lang w:val="es-ES"/>
              </w:rPr>
            </w:pPr>
            <w:r w:rsidRPr="00AF3733">
              <w:rPr>
                <w:rFonts w:ascii="Calibri" w:hAnsi="Calibri" w:cs="Arial"/>
                <w:b/>
                <w:bCs/>
                <w:sz w:val="20"/>
                <w:lang w:val="es-ES"/>
              </w:rPr>
              <w:t>Cofinanciación</w:t>
            </w:r>
            <w:r w:rsidR="00262812" w:rsidRPr="00AF3733">
              <w:rPr>
                <w:rFonts w:ascii="Calibri" w:hAnsi="Calibri" w:cs="Arial"/>
                <w:b/>
                <w:bCs/>
                <w:sz w:val="20"/>
                <w:lang w:val="es-ES"/>
              </w:rPr>
              <w:t xml:space="preserve"> ope</w:t>
            </w:r>
            <w:r w:rsidR="00AD6FC1" w:rsidRPr="00AF3733">
              <w:rPr>
                <w:rFonts w:ascii="Calibri" w:hAnsi="Calibri" w:cs="Arial"/>
                <w:b/>
                <w:bCs/>
                <w:sz w:val="20"/>
                <w:lang w:val="es-ES"/>
              </w:rPr>
              <w:t>r</w:t>
            </w:r>
            <w:r w:rsidR="00262812" w:rsidRPr="00AF3733">
              <w:rPr>
                <w:rFonts w:ascii="Calibri" w:hAnsi="Calibri" w:cs="Arial"/>
                <w:b/>
                <w:bCs/>
                <w:sz w:val="20"/>
                <w:lang w:val="es-ES"/>
              </w:rPr>
              <w:t>ación</w:t>
            </w:r>
            <w:r w:rsidRPr="00AF3733">
              <w:rPr>
                <w:rFonts w:ascii="Calibri" w:hAnsi="Calibri" w:cs="Arial"/>
                <w:b/>
                <w:bCs/>
                <w:sz w:val="20"/>
                <w:lang w:val="es-ES"/>
              </w:rPr>
              <w:t>:</w:t>
            </w:r>
          </w:p>
        </w:tc>
        <w:tc>
          <w:tcPr>
            <w:tcW w:w="4954" w:type="dxa"/>
            <w:shd w:val="clear" w:color="auto" w:fill="DBDBDB" w:themeFill="accent3" w:themeFillTint="66"/>
            <w:vAlign w:val="center"/>
          </w:tcPr>
          <w:p w14:paraId="2B7413F1" w14:textId="11856A7E" w:rsidR="009503B6" w:rsidRPr="000B4F3F" w:rsidRDefault="00AF3733" w:rsidP="00AF3733">
            <w:pPr>
              <w:spacing w:before="120" w:after="120" w:line="360" w:lineRule="auto"/>
              <w:jc w:val="both"/>
              <w:rPr>
                <w:rFonts w:ascii="Calibri" w:hAnsi="Calibri" w:cs="Arial"/>
                <w:bCs/>
                <w:sz w:val="20"/>
                <w:lang w:val="es-ES"/>
              </w:rPr>
            </w:pPr>
            <w:r>
              <w:rPr>
                <w:rFonts w:ascii="Calibri" w:hAnsi="Calibri" w:cs="Arial"/>
                <w:bCs/>
                <w:sz w:val="20"/>
                <w:lang w:val="es-ES"/>
              </w:rPr>
              <w:t>70</w:t>
            </w:r>
            <w:r w:rsidR="009503B6" w:rsidRPr="00AF3733">
              <w:rPr>
                <w:rFonts w:ascii="Calibri" w:hAnsi="Calibri" w:cs="Arial"/>
                <w:bCs/>
                <w:sz w:val="20"/>
                <w:lang w:val="es-ES"/>
              </w:rPr>
              <w:t xml:space="preserve">% Cofinanciación FEDER / </w:t>
            </w:r>
            <w:r>
              <w:rPr>
                <w:rFonts w:ascii="Calibri" w:hAnsi="Calibri" w:cs="Arial"/>
                <w:bCs/>
                <w:sz w:val="20"/>
                <w:lang w:val="es-ES"/>
              </w:rPr>
              <w:t>30%</w:t>
            </w:r>
            <w:r w:rsidR="009503B6" w:rsidRPr="00AF3733">
              <w:rPr>
                <w:rFonts w:ascii="Calibri" w:hAnsi="Calibri" w:cs="Arial"/>
                <w:bCs/>
                <w:sz w:val="20"/>
                <w:lang w:val="es-ES"/>
              </w:rPr>
              <w:t xml:space="preserve"> Cofinanciación empresa</w:t>
            </w:r>
            <w:r w:rsidR="009503B6" w:rsidRPr="000B4F3F">
              <w:rPr>
                <w:rFonts w:ascii="Calibri" w:hAnsi="Calibri" w:cs="Arial"/>
                <w:bCs/>
                <w:sz w:val="20"/>
                <w:lang w:val="es-ES"/>
              </w:rPr>
              <w:t xml:space="preserve"> </w:t>
            </w:r>
          </w:p>
        </w:tc>
      </w:tr>
    </w:tbl>
    <w:p w14:paraId="3C4C646D" w14:textId="77777777" w:rsidR="00FF64E0" w:rsidRDefault="00AD6FC1" w:rsidP="00207E23">
      <w:pPr>
        <w:spacing w:before="120" w:after="120" w:line="360" w:lineRule="auto"/>
        <w:jc w:val="both"/>
        <w:rPr>
          <w:rFonts w:ascii="Calibri" w:hAnsi="Calibri" w:cs="Arial"/>
          <w:bCs/>
          <w:sz w:val="20"/>
          <w:lang w:val="es-ES_tradnl"/>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9B57546" w14:textId="77777777"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2160E9CE" w14:textId="77777777" w:rsidR="00FF64E0" w:rsidRPr="00AF3733"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AF3733">
        <w:rPr>
          <w:rFonts w:ascii="Calibri" w:hAnsi="Calibri" w:cs="Arial"/>
          <w:b/>
          <w:bCs/>
          <w:sz w:val="20"/>
          <w:lang w:val="es-ES_tradnl"/>
        </w:rPr>
        <w:t>CO02</w:t>
      </w:r>
      <w:r w:rsidRPr="00AF3733">
        <w:rPr>
          <w:rFonts w:ascii="Calibri" w:hAnsi="Calibri" w:cs="Arial"/>
          <w:bCs/>
          <w:sz w:val="20"/>
          <w:lang w:val="es-ES_tradnl"/>
        </w:rPr>
        <w:t xml:space="preserve"> (</w:t>
      </w:r>
      <w:r w:rsidR="00FF64E0" w:rsidRPr="00AF3733">
        <w:rPr>
          <w:rFonts w:ascii="Calibri" w:hAnsi="Calibri" w:cs="Arial"/>
          <w:bCs/>
          <w:sz w:val="20"/>
          <w:lang w:val="es-ES_tradnl"/>
        </w:rPr>
        <w:t>número de empresas que reciben subvenciones</w:t>
      </w:r>
      <w:r w:rsidRPr="00AF3733">
        <w:rPr>
          <w:rFonts w:ascii="Calibri" w:hAnsi="Calibri" w:cs="Arial"/>
          <w:bCs/>
          <w:sz w:val="20"/>
          <w:lang w:val="es-ES_tradnl"/>
        </w:rPr>
        <w:t>):</w:t>
      </w:r>
      <w:r w:rsidRPr="00AF3733">
        <w:rPr>
          <w:rFonts w:ascii="Calibri" w:hAnsi="Calibri" w:cs="Arial"/>
          <w:bCs/>
          <w:color w:val="FF0000"/>
          <w:sz w:val="20"/>
          <w:lang w:val="es-ES_tradnl"/>
        </w:rPr>
        <w:t xml:space="preserve"> Si </w:t>
      </w:r>
      <w:r w:rsidR="00AD6FC1" w:rsidRPr="00AF3733">
        <w:rPr>
          <w:rFonts w:ascii="Calibri" w:hAnsi="Calibri" w:cs="Arial"/>
          <w:bCs/>
          <w:color w:val="FF0000"/>
          <w:sz w:val="20"/>
          <w:lang w:val="es-ES_tradnl"/>
        </w:rPr>
        <w:t>la empresa es beneficiaria de la</w:t>
      </w:r>
      <w:r w:rsidRPr="00AF3733">
        <w:rPr>
          <w:rFonts w:ascii="Calibri" w:hAnsi="Calibri" w:cs="Arial"/>
          <w:bCs/>
          <w:color w:val="FF0000"/>
          <w:sz w:val="20"/>
          <w:lang w:val="es-ES_tradnl"/>
        </w:rPr>
        <w:t xml:space="preserve"> Fase de Ayudas </w:t>
      </w:r>
      <w:r w:rsidR="00F03820" w:rsidRPr="00AF3733">
        <w:rPr>
          <w:rFonts w:ascii="Calibri" w:hAnsi="Calibri" w:cs="Arial"/>
          <w:b/>
          <w:bCs/>
          <w:color w:val="FF0000"/>
          <w:sz w:val="20"/>
          <w:lang w:val="es-ES_tradnl"/>
        </w:rPr>
        <w:t>[</w:t>
      </w:r>
      <w:r w:rsidRPr="00AF3733">
        <w:rPr>
          <w:rFonts w:ascii="Calibri" w:hAnsi="Calibri" w:cs="Arial"/>
          <w:b/>
          <w:bCs/>
          <w:color w:val="FF0000"/>
          <w:sz w:val="20"/>
          <w:lang w:val="es-ES_tradnl"/>
        </w:rPr>
        <w:t>1</w:t>
      </w:r>
      <w:r w:rsidR="00F03820" w:rsidRPr="00AF3733">
        <w:rPr>
          <w:rFonts w:ascii="Calibri" w:hAnsi="Calibri" w:cs="Arial"/>
          <w:b/>
          <w:bCs/>
          <w:color w:val="FF0000"/>
          <w:sz w:val="20"/>
          <w:lang w:val="es-ES_tradnl"/>
        </w:rPr>
        <w:t>]</w:t>
      </w:r>
      <w:r w:rsidRPr="00AF3733">
        <w:rPr>
          <w:rFonts w:ascii="Calibri" w:hAnsi="Calibri" w:cs="Arial"/>
          <w:b/>
          <w:bCs/>
          <w:color w:val="FF0000"/>
          <w:sz w:val="20"/>
          <w:lang w:val="es-ES_tradnl"/>
        </w:rPr>
        <w:t xml:space="preserve">, </w:t>
      </w:r>
      <w:r w:rsidRPr="00AF3733">
        <w:rPr>
          <w:rFonts w:ascii="Calibri" w:hAnsi="Calibri" w:cs="Arial"/>
          <w:bCs/>
          <w:color w:val="FF0000"/>
          <w:sz w:val="20"/>
          <w:lang w:val="es-ES_tradnl"/>
        </w:rPr>
        <w:t>si no</w:t>
      </w:r>
      <w:r w:rsidR="00AE6D60" w:rsidRPr="00AF3733">
        <w:rPr>
          <w:rFonts w:ascii="Calibri" w:hAnsi="Calibri" w:cs="Arial"/>
          <w:bCs/>
          <w:color w:val="FF0000"/>
          <w:sz w:val="20"/>
          <w:lang w:val="es-ES_tradnl"/>
        </w:rPr>
        <w:t xml:space="preserve"> lo es</w:t>
      </w:r>
      <w:r w:rsidRPr="00AF3733">
        <w:rPr>
          <w:rFonts w:ascii="Calibri" w:hAnsi="Calibri" w:cs="Arial"/>
          <w:bCs/>
          <w:color w:val="FF0000"/>
          <w:sz w:val="20"/>
          <w:lang w:val="es-ES_tradnl"/>
        </w:rPr>
        <w:t xml:space="preserve"> </w:t>
      </w:r>
      <w:r w:rsidR="00F03820" w:rsidRPr="00AF3733">
        <w:rPr>
          <w:rFonts w:ascii="Calibri" w:hAnsi="Calibri" w:cs="Arial"/>
          <w:b/>
          <w:bCs/>
          <w:color w:val="FF0000"/>
          <w:sz w:val="20"/>
          <w:lang w:val="es-ES_tradnl"/>
        </w:rPr>
        <w:t>[</w:t>
      </w:r>
      <w:r w:rsidR="00AD6FC1" w:rsidRPr="00AF3733">
        <w:rPr>
          <w:rFonts w:ascii="Calibri" w:hAnsi="Calibri" w:cs="Arial"/>
          <w:b/>
          <w:bCs/>
          <w:color w:val="FF0000"/>
          <w:sz w:val="20"/>
          <w:lang w:val="es-ES_tradnl"/>
        </w:rPr>
        <w:t>0</w:t>
      </w:r>
      <w:r w:rsidR="00F03820" w:rsidRPr="00AF3733">
        <w:rPr>
          <w:rFonts w:ascii="Calibri" w:hAnsi="Calibri" w:cs="Arial"/>
          <w:b/>
          <w:bCs/>
          <w:color w:val="FF0000"/>
          <w:sz w:val="20"/>
          <w:lang w:val="es-ES_tradnl"/>
        </w:rPr>
        <w:t>]</w:t>
      </w:r>
    </w:p>
    <w:p w14:paraId="1DF6427A" w14:textId="77777777" w:rsidR="00FF64E0" w:rsidRPr="00AF3733"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AF3733">
        <w:rPr>
          <w:rFonts w:ascii="Calibri" w:hAnsi="Calibri" w:cs="Arial"/>
          <w:b/>
          <w:bCs/>
          <w:sz w:val="20"/>
          <w:lang w:val="es-ES_tradnl"/>
        </w:rPr>
        <w:t>CO04</w:t>
      </w:r>
      <w:r w:rsidRPr="00AF3733">
        <w:rPr>
          <w:rFonts w:ascii="Calibri" w:hAnsi="Calibri" w:cs="Arial"/>
          <w:bCs/>
          <w:sz w:val="20"/>
          <w:lang w:val="es-ES_tradnl"/>
        </w:rPr>
        <w:t>: número de empresas que reciben ayuda no financiera</w:t>
      </w:r>
      <w:r w:rsidR="00AD6FC1" w:rsidRPr="00AF3733">
        <w:rPr>
          <w:rFonts w:ascii="Calibri" w:hAnsi="Calibri" w:cs="Arial"/>
          <w:bCs/>
          <w:sz w:val="20"/>
          <w:lang w:val="es-ES_tradnl"/>
        </w:rPr>
        <w:t xml:space="preserve">: </w:t>
      </w:r>
      <w:r w:rsidR="00AD6FC1" w:rsidRPr="00AF3733">
        <w:rPr>
          <w:rFonts w:ascii="Calibri" w:hAnsi="Calibri" w:cs="Arial"/>
          <w:bCs/>
          <w:color w:val="FF0000"/>
          <w:sz w:val="20"/>
          <w:lang w:val="es-ES_tradnl"/>
        </w:rPr>
        <w:t xml:space="preserve">Si </w:t>
      </w:r>
      <w:r w:rsidR="00F03820" w:rsidRPr="00AF3733">
        <w:rPr>
          <w:rFonts w:ascii="Calibri" w:hAnsi="Calibri" w:cs="Arial"/>
          <w:bCs/>
          <w:color w:val="FF0000"/>
          <w:sz w:val="20"/>
          <w:lang w:val="es-ES_tradnl"/>
        </w:rPr>
        <w:t>la empresa es beneficiaria de la Fase de Asesoramiento</w:t>
      </w:r>
      <w:r w:rsidR="00AD6FC1" w:rsidRPr="00AF3733">
        <w:rPr>
          <w:rFonts w:ascii="Calibri" w:hAnsi="Calibri" w:cs="Arial"/>
          <w:bCs/>
          <w:color w:val="FF0000"/>
          <w:sz w:val="20"/>
          <w:lang w:val="es-ES_tradnl"/>
        </w:rPr>
        <w:t xml:space="preserve"> </w:t>
      </w:r>
      <w:r w:rsidR="00F03820" w:rsidRPr="00AF3733">
        <w:rPr>
          <w:rFonts w:ascii="Calibri" w:hAnsi="Calibri" w:cs="Arial"/>
          <w:b/>
          <w:bCs/>
          <w:color w:val="FF0000"/>
          <w:sz w:val="20"/>
          <w:lang w:val="es-ES_tradnl"/>
        </w:rPr>
        <w:t xml:space="preserve">[1], </w:t>
      </w:r>
      <w:r w:rsidR="00F03820" w:rsidRPr="00AF3733">
        <w:rPr>
          <w:rFonts w:ascii="Calibri" w:hAnsi="Calibri" w:cs="Arial"/>
          <w:bCs/>
          <w:color w:val="FF0000"/>
          <w:sz w:val="20"/>
          <w:lang w:val="es-ES_tradnl"/>
        </w:rPr>
        <w:t xml:space="preserve">si no lo es, </w:t>
      </w:r>
      <w:r w:rsidR="00F03820" w:rsidRPr="00AF3733">
        <w:rPr>
          <w:rFonts w:ascii="Calibri" w:hAnsi="Calibri" w:cs="Arial"/>
          <w:b/>
          <w:bCs/>
          <w:color w:val="FF0000"/>
          <w:sz w:val="20"/>
          <w:lang w:val="es-ES_tradnl"/>
        </w:rPr>
        <w:t>[0]</w:t>
      </w:r>
    </w:p>
    <w:p w14:paraId="0B611678" w14:textId="77777777" w:rsidR="000B4F3F" w:rsidRPr="00AF3733"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AF3733">
        <w:rPr>
          <w:rFonts w:ascii="Calibri" w:hAnsi="Calibri" w:cs="Arial"/>
          <w:b/>
          <w:bCs/>
          <w:sz w:val="20"/>
          <w:lang w:val="es-ES_tradnl"/>
        </w:rPr>
        <w:t>CO05</w:t>
      </w:r>
      <w:r w:rsidRPr="00AF3733">
        <w:rPr>
          <w:rFonts w:ascii="Calibri" w:hAnsi="Calibri" w:cs="Arial"/>
          <w:bCs/>
          <w:sz w:val="20"/>
          <w:lang w:val="es-ES_tradnl"/>
        </w:rPr>
        <w:t>: número de nuevas emp</w:t>
      </w:r>
      <w:r w:rsidR="000B4F3F" w:rsidRPr="00AF3733">
        <w:rPr>
          <w:rFonts w:ascii="Calibri" w:hAnsi="Calibri" w:cs="Arial"/>
          <w:bCs/>
          <w:sz w:val="20"/>
          <w:lang w:val="es-ES_tradnl"/>
        </w:rPr>
        <w:t>resas</w:t>
      </w:r>
      <w:r w:rsidR="000B4F3F" w:rsidRPr="00AF3733">
        <w:rPr>
          <w:rFonts w:ascii="Calibri" w:hAnsi="Calibri" w:cs="Arial"/>
          <w:b/>
          <w:bCs/>
          <w:sz w:val="20"/>
          <w:vertAlign w:val="superscript"/>
          <w:lang w:val="es-ES_tradnl"/>
        </w:rPr>
        <w:t>1</w:t>
      </w:r>
      <w:r w:rsidR="000B4F3F" w:rsidRPr="00AF3733">
        <w:rPr>
          <w:rFonts w:ascii="Calibri" w:hAnsi="Calibri" w:cs="Arial"/>
          <w:b/>
          <w:bCs/>
          <w:sz w:val="20"/>
          <w:lang w:val="es-ES_tradnl"/>
        </w:rPr>
        <w:t xml:space="preserve"> </w:t>
      </w:r>
      <w:r w:rsidR="00AD6FC1" w:rsidRPr="00AF3733">
        <w:rPr>
          <w:rFonts w:ascii="Calibri" w:hAnsi="Calibri" w:cs="Arial"/>
          <w:bCs/>
          <w:sz w:val="20"/>
          <w:lang w:val="es-ES_tradnl"/>
        </w:rPr>
        <w:t>beneficiarias de la ayuda</w:t>
      </w:r>
      <w:r w:rsidR="00F03820" w:rsidRPr="00AF3733">
        <w:rPr>
          <w:rFonts w:ascii="Calibri" w:hAnsi="Calibri" w:cs="Arial"/>
          <w:bCs/>
          <w:sz w:val="20"/>
          <w:lang w:val="es-ES_tradnl"/>
        </w:rPr>
        <w:t xml:space="preserve"> financiera o apoyo</w:t>
      </w:r>
      <w:r w:rsidR="00AD6FC1" w:rsidRPr="00AF3733">
        <w:rPr>
          <w:rFonts w:ascii="Calibri" w:hAnsi="Calibri" w:cs="Arial"/>
          <w:bCs/>
          <w:sz w:val="20"/>
          <w:lang w:val="es-ES_tradnl"/>
        </w:rPr>
        <w:t>:</w:t>
      </w:r>
      <w:r w:rsidR="00F03820" w:rsidRPr="00AF3733">
        <w:rPr>
          <w:rFonts w:ascii="Calibri" w:hAnsi="Calibri" w:cs="Arial"/>
          <w:bCs/>
          <w:sz w:val="20"/>
          <w:lang w:val="es-ES_tradnl"/>
        </w:rPr>
        <w:t xml:space="preserve"> </w:t>
      </w:r>
      <w:r w:rsidR="00F03820" w:rsidRPr="00AF3733">
        <w:rPr>
          <w:rFonts w:ascii="Calibri" w:hAnsi="Calibri" w:cs="Arial"/>
          <w:b/>
          <w:bCs/>
          <w:color w:val="FF0000"/>
          <w:sz w:val="20"/>
          <w:lang w:val="es-ES_tradnl"/>
        </w:rPr>
        <w:t>[0]</w:t>
      </w:r>
      <w:r w:rsidR="00F03820" w:rsidRPr="00AF3733">
        <w:rPr>
          <w:rFonts w:ascii="Calibri" w:hAnsi="Calibri" w:cs="Arial"/>
          <w:bCs/>
          <w:sz w:val="20"/>
          <w:lang w:val="es-ES_tradnl"/>
        </w:rPr>
        <w:t xml:space="preserve"> / </w:t>
      </w:r>
      <w:r w:rsidR="00F03820" w:rsidRPr="00AF3733">
        <w:rPr>
          <w:rFonts w:ascii="Calibri" w:hAnsi="Calibri" w:cs="Arial"/>
          <w:b/>
          <w:bCs/>
          <w:color w:val="FF0000"/>
          <w:sz w:val="20"/>
          <w:lang w:val="es-ES_tradnl"/>
        </w:rPr>
        <w:t>[1]</w:t>
      </w:r>
      <w:r w:rsidR="00F03820" w:rsidRPr="00AF3733">
        <w:rPr>
          <w:rFonts w:ascii="Calibri" w:hAnsi="Calibri" w:cs="Arial"/>
          <w:bCs/>
          <w:sz w:val="20"/>
          <w:lang w:val="es-ES_tradnl"/>
        </w:rPr>
        <w:t xml:space="preserve">  </w:t>
      </w:r>
    </w:p>
    <w:p w14:paraId="26A7AC66" w14:textId="77777777" w:rsidR="00F03820" w:rsidRPr="000B4F3F" w:rsidRDefault="000B4F3F" w:rsidP="00207E23">
      <w:pPr>
        <w:widowControl/>
        <w:tabs>
          <w:tab w:val="left" w:pos="-798"/>
          <w:tab w:val="left" w:pos="-357"/>
          <w:tab w:val="left" w:pos="369"/>
        </w:tabs>
        <w:suppressAutoHyphens w:val="0"/>
        <w:spacing w:before="120" w:after="120" w:line="360" w:lineRule="auto"/>
        <w:ind w:left="720"/>
        <w:jc w:val="both"/>
        <w:rPr>
          <w:rFonts w:ascii="Calibri" w:hAnsi="Calibri" w:cs="Arial"/>
          <w:bCs/>
          <w:sz w:val="20"/>
          <w:lang w:val="es-ES_tradnl"/>
        </w:rPr>
      </w:pPr>
      <w:r w:rsidRPr="00AF3733">
        <w:rPr>
          <w:rFonts w:ascii="Calibri" w:hAnsi="Calibri" w:cs="Arial"/>
          <w:b/>
          <w:bCs/>
          <w:sz w:val="20"/>
          <w:vertAlign w:val="superscript"/>
          <w:lang w:val="es-ES_tradnl"/>
        </w:rPr>
        <w:t xml:space="preserve">1 </w:t>
      </w:r>
      <w:r w:rsidRPr="00AF3733">
        <w:rPr>
          <w:rFonts w:ascii="Calibri" w:hAnsi="Calibri" w:cs="Arial"/>
          <w:bCs/>
          <w:sz w:val="20"/>
          <w:lang w:val="es-ES_tradnl"/>
        </w:rPr>
        <w:t xml:space="preserve">Se considera una nueva empresa aquélla </w:t>
      </w:r>
      <w:r w:rsidR="00F03820" w:rsidRPr="00AF3733">
        <w:rPr>
          <w:rFonts w:ascii="Calibri" w:hAnsi="Calibri" w:cs="Arial"/>
          <w:bCs/>
          <w:sz w:val="20"/>
          <w:lang w:val="es-ES_tradnl"/>
        </w:rPr>
        <w:t>que no existía tres años antes de recibir la ayuda. No</w:t>
      </w:r>
      <w:r w:rsidR="00F03820" w:rsidRPr="000B4F3F">
        <w:rPr>
          <w:rFonts w:ascii="Calibri" w:hAnsi="Calibri" w:cs="Arial"/>
          <w:bCs/>
          <w:sz w:val="20"/>
          <w:lang w:val="es-ES_tradnl"/>
        </w:rPr>
        <w:t xml:space="preserve"> se considera empresa nueva si únicamente cambia su forma legal.</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 xml:space="preserve">deberá reconocer el apoyo de los Fondos a la operación, </w:t>
      </w:r>
      <w:r w:rsidR="00B65B61" w:rsidRPr="00753D9E">
        <w:rPr>
          <w:rFonts w:ascii="Calibri" w:hAnsi="Calibri" w:cs="Arial"/>
          <w:bCs/>
          <w:sz w:val="20"/>
          <w:lang w:val="es-ES"/>
        </w:rPr>
        <w:lastRenderedPageBreak/>
        <w:t>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w:t>
      </w:r>
      <w:r w:rsidR="0074550B" w:rsidRPr="00753D9E">
        <w:rPr>
          <w:rFonts w:ascii="Calibri" w:hAnsi="Calibri" w:cs="Arial"/>
          <w:bCs/>
          <w:sz w:val="20"/>
          <w:lang w:val="es-ES"/>
        </w:rPr>
        <w:lastRenderedPageBreak/>
        <w:t>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33FF3932" w:rsidR="007819C0" w:rsidRPr="00A33BD1" w:rsidRDefault="007819C0" w:rsidP="00207E23">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AF3733">
        <w:rPr>
          <w:rFonts w:ascii="Calibri" w:hAnsi="Calibri" w:cs="Calibri"/>
          <w:bCs/>
          <w:sz w:val="20"/>
          <w:lang w:val="es-ES"/>
        </w:rPr>
        <w:t xml:space="preserve">l Campo de Gibraltar, con domicilio en Paseo de Cornisa s/n, 11204 Algeciras (Cádiz), </w:t>
      </w:r>
      <w:r>
        <w:rPr>
          <w:rFonts w:ascii="Calibri" w:hAnsi="Calibri" w:cs="Calibri"/>
          <w:bCs/>
          <w:sz w:val="20"/>
          <w:lang w:val="es-ES"/>
        </w:rPr>
        <w:t xml:space="preserve">tratarán los datos del beneficiario en régimen de corresponsabilidad. Este 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7705FD11"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AF3733">
        <w:rPr>
          <w:rFonts w:ascii="Calibri" w:hAnsi="Calibri" w:cs="Calibri"/>
          <w:bCs/>
          <w:sz w:val="20"/>
          <w:lang w:val="es-ES" w:eastAsia="zh-CN"/>
        </w:rPr>
        <w:t xml:space="preserve"> </w:t>
      </w:r>
      <w:hyperlink r:id="rId11" w:history="1">
        <w:r w:rsidR="00AF3733" w:rsidRPr="00166906">
          <w:rPr>
            <w:rStyle w:val="Hipervnculo"/>
            <w:rFonts w:ascii="Calibri" w:hAnsi="Calibri" w:cs="Calibri"/>
            <w:bCs/>
            <w:sz w:val="20"/>
            <w:lang w:val="es-ES" w:eastAsia="zh-CN"/>
          </w:rPr>
          <w:t>camara@camaracg.com</w:t>
        </w:r>
      </w:hyperlink>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w:t>
      </w:r>
      <w:r w:rsidRPr="0077113B">
        <w:rPr>
          <w:rFonts w:ascii="Calibri" w:hAnsi="Calibri" w:cs="Arial"/>
          <w:bCs/>
          <w:sz w:val="20"/>
          <w:lang w:val="es-ES"/>
        </w:rPr>
        <w:lastRenderedPageBreak/>
        <w:t xml:space="preserve">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7F7D770C" w14:textId="7777777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46D648E9" w:rsidR="00AC6EA5" w:rsidRPr="00AF3733"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xml:space="preserve">, sus objetivos, la normativa aplicable, el proceso de financiación y la cuantía y acepta las condiciones de </w:t>
      </w:r>
      <w:r w:rsidR="00AC6EA5" w:rsidRPr="00AF3733">
        <w:rPr>
          <w:rFonts w:ascii="Calibri" w:hAnsi="Calibri" w:cs="Arial"/>
          <w:bCs/>
          <w:sz w:val="20"/>
          <w:lang w:val="es-ES"/>
        </w:rPr>
        <w:t>participación en el Programa.</w:t>
      </w:r>
    </w:p>
    <w:p w14:paraId="259DCBAF" w14:textId="77777777" w:rsidR="00AB405C" w:rsidRPr="00AF3733" w:rsidRDefault="00AB405C" w:rsidP="00207E23">
      <w:pPr>
        <w:spacing w:before="120" w:after="120" w:line="360" w:lineRule="auto"/>
        <w:jc w:val="both"/>
        <w:rPr>
          <w:rFonts w:ascii="Calibri" w:hAnsi="Calibri" w:cs="Arial"/>
          <w:bCs/>
          <w:sz w:val="20"/>
          <w:lang w:val="es-ES"/>
        </w:rPr>
      </w:pPr>
    </w:p>
    <w:p w14:paraId="319BC274" w14:textId="77777777" w:rsidR="00AB405C" w:rsidRPr="00AF3733" w:rsidRDefault="00AB405C" w:rsidP="00207E23">
      <w:pPr>
        <w:spacing w:before="120" w:after="120" w:line="360" w:lineRule="auto"/>
        <w:jc w:val="both"/>
        <w:rPr>
          <w:rFonts w:ascii="Calibri" w:hAnsi="Calibri" w:cs="Arial"/>
          <w:bCs/>
          <w:sz w:val="20"/>
          <w:lang w:val="es-ES"/>
        </w:rPr>
      </w:pPr>
      <w:r w:rsidRPr="00AF3733">
        <w:rPr>
          <w:rFonts w:ascii="Calibri" w:hAnsi="Calibri" w:cs="Arial"/>
          <w:bCs/>
          <w:sz w:val="20"/>
          <w:lang w:val="es-ES"/>
        </w:rPr>
        <w:t>Y en prueba de conformidad, las dos partes firman el presente Convenio:</w:t>
      </w:r>
    </w:p>
    <w:p w14:paraId="3F7FB9BA" w14:textId="77777777" w:rsidR="00AB405C" w:rsidRPr="00AF3733" w:rsidRDefault="00AB405C" w:rsidP="00207E23">
      <w:pPr>
        <w:spacing w:before="120" w:after="120" w:line="360" w:lineRule="auto"/>
        <w:jc w:val="both"/>
        <w:rPr>
          <w:rFonts w:ascii="Calibri" w:hAnsi="Calibri" w:cs="Arial"/>
          <w:bCs/>
          <w:sz w:val="20"/>
          <w:lang w:val="es-ES"/>
        </w:rPr>
      </w:pPr>
      <w:r w:rsidRPr="00AF3733">
        <w:rPr>
          <w:rFonts w:ascii="Calibri" w:hAnsi="Calibri" w:cs="Arial"/>
          <w:bCs/>
          <w:sz w:val="20"/>
          <w:lang w:val="es-ES"/>
        </w:rPr>
        <w:t>D.</w:t>
      </w:r>
      <w:proofErr w:type="gramStart"/>
      <w:r w:rsidRPr="00AF3733">
        <w:rPr>
          <w:rFonts w:ascii="Calibri" w:hAnsi="Calibri" w:cs="Arial"/>
          <w:bCs/>
          <w:sz w:val="20"/>
          <w:lang w:val="es-ES"/>
        </w:rPr>
        <w:t xml:space="preserve"> ….</w:t>
      </w:r>
      <w:proofErr w:type="gramEnd"/>
      <w:r w:rsidRPr="00AF3733">
        <w:rPr>
          <w:rFonts w:ascii="Calibri" w:hAnsi="Calibri" w:cs="Arial"/>
          <w:bCs/>
          <w:sz w:val="20"/>
          <w:lang w:val="es-ES"/>
        </w:rPr>
        <w:t>.</w:t>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t>D. ….</w:t>
      </w:r>
    </w:p>
    <w:p w14:paraId="2204E964" w14:textId="77777777" w:rsidR="00AB405C" w:rsidRPr="00AF3733" w:rsidRDefault="00AB405C" w:rsidP="00207E23">
      <w:pPr>
        <w:spacing w:before="120" w:after="120" w:line="360" w:lineRule="auto"/>
        <w:jc w:val="both"/>
        <w:rPr>
          <w:rFonts w:ascii="Calibri" w:hAnsi="Calibri" w:cs="Arial"/>
          <w:bCs/>
          <w:sz w:val="20"/>
          <w:lang w:val="es-ES"/>
        </w:rPr>
      </w:pPr>
      <w:r w:rsidRPr="00AF3733">
        <w:rPr>
          <w:rFonts w:ascii="Calibri" w:hAnsi="Calibri" w:cs="Arial"/>
          <w:bCs/>
          <w:sz w:val="20"/>
          <w:lang w:val="es-ES"/>
        </w:rPr>
        <w:t>Responsable de la Cámara.</w:t>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t xml:space="preserve"> </w:t>
      </w:r>
      <w:r w:rsidRPr="00AF3733">
        <w:rPr>
          <w:rFonts w:ascii="Calibri" w:hAnsi="Calibri" w:cs="Arial"/>
          <w:bCs/>
          <w:sz w:val="20"/>
          <w:lang w:val="es-ES"/>
        </w:rPr>
        <w:tab/>
        <w:t>Responsable de la empresa.</w:t>
      </w:r>
    </w:p>
    <w:p w14:paraId="317A6C7B" w14:textId="77777777" w:rsidR="005210D0" w:rsidRPr="00AB405C" w:rsidRDefault="00AB405C" w:rsidP="00207E23">
      <w:pPr>
        <w:spacing w:before="120" w:after="120" w:line="360" w:lineRule="auto"/>
        <w:jc w:val="both"/>
        <w:rPr>
          <w:rFonts w:ascii="Calibri" w:hAnsi="Calibri" w:cs="Arial"/>
          <w:bCs/>
          <w:sz w:val="20"/>
          <w:lang w:val="es-ES"/>
        </w:rPr>
      </w:pPr>
      <w:r w:rsidRPr="00AF3733">
        <w:rPr>
          <w:rFonts w:ascii="Calibri" w:hAnsi="Calibri" w:cs="Arial"/>
          <w:bCs/>
          <w:sz w:val="20"/>
          <w:lang w:val="es-ES"/>
        </w:rPr>
        <w:t>Firma</w:t>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r w:rsidRPr="00AF3733">
        <w:rPr>
          <w:rFonts w:ascii="Calibri" w:hAnsi="Calibri" w:cs="Arial"/>
          <w:bCs/>
          <w:sz w:val="20"/>
          <w:lang w:val="es-ES"/>
        </w:rPr>
        <w:tab/>
      </w:r>
      <w:proofErr w:type="spellStart"/>
      <w:r w:rsidRPr="00AF3733">
        <w:rPr>
          <w:rFonts w:ascii="Calibri" w:hAnsi="Calibri" w:cs="Arial"/>
          <w:bCs/>
          <w:sz w:val="20"/>
          <w:lang w:val="es-ES"/>
        </w:rPr>
        <w:t>Firma</w:t>
      </w:r>
      <w:proofErr w:type="spellEnd"/>
      <w:r w:rsidRPr="00AB405C">
        <w:rPr>
          <w:rFonts w:ascii="Calibri" w:hAnsi="Calibri" w:cs="Arial"/>
          <w:bCs/>
          <w:sz w:val="20"/>
          <w:lang w:val="es-ES"/>
        </w:rPr>
        <w:tab/>
      </w:r>
    </w:p>
    <w:sectPr w:rsidR="005210D0" w:rsidRPr="00AB405C" w:rsidSect="000B4F3F">
      <w:footerReference w:type="default" r:id="rId12"/>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7AC77" w14:textId="77777777" w:rsidR="00185E17" w:rsidRDefault="00185E17">
      <w:r>
        <w:separator/>
      </w:r>
    </w:p>
  </w:endnote>
  <w:endnote w:type="continuationSeparator" w:id="0">
    <w:p w14:paraId="08E49445" w14:textId="77777777" w:rsidR="00185E17" w:rsidRDefault="00185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DB372"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0AC9D7C3" w14:textId="77777777" w:rsidR="005872EF" w:rsidRPr="00450680" w:rsidRDefault="00E5666E" w:rsidP="003F3F47">
    <w:pPr>
      <w:pBdr>
        <w:top w:val="single" w:sz="4" w:space="1" w:color="auto"/>
      </w:pBdr>
      <w:rPr>
        <w:rFonts w:ascii="Arial" w:hAnsi="Arial" w:cs="Arial"/>
      </w:rPr>
    </w:pPr>
    <w:r>
      <w:rPr>
        <w:rFonts w:ascii="Calibri" w:hAnsi="Calibri" w:cs="Calibri"/>
        <w:sz w:val="20"/>
      </w:rPr>
      <w:t>MOB 2020</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53200A" w14:textId="77777777" w:rsidTr="00AF1511">
      <w:trPr>
        <w:trHeight w:val="274"/>
      </w:trPr>
      <w:tc>
        <w:tcPr>
          <w:tcW w:w="4855" w:type="dxa"/>
          <w:shd w:val="clear" w:color="auto" w:fill="auto"/>
        </w:tcPr>
        <w:p w14:paraId="19C1507F" w14:textId="77777777" w:rsidR="003F3F47" w:rsidRPr="00AF1511" w:rsidRDefault="00E5666E" w:rsidP="00FA6FA6">
          <w:pPr>
            <w:rPr>
              <w:rFonts w:ascii="Calibri" w:hAnsi="Calibri"/>
              <w:b/>
              <w:sz w:val="22"/>
              <w:szCs w:val="22"/>
            </w:rPr>
          </w:pPr>
          <w:r>
            <w:rPr>
              <w:rFonts w:ascii="Calibri" w:hAnsi="Calibri" w:cs="Calibri"/>
              <w:sz w:val="20"/>
            </w:rPr>
            <w:t>MOB 2020</w:t>
          </w:r>
        </w:p>
      </w:tc>
      <w:tc>
        <w:tcPr>
          <w:tcW w:w="4856" w:type="dxa"/>
          <w:shd w:val="clear" w:color="auto" w:fill="auto"/>
        </w:tcPr>
        <w:p w14:paraId="2839D953" w14:textId="5AA4B11E"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155016">
            <w:rPr>
              <w:rStyle w:val="Nmerodepgina"/>
              <w:noProof/>
              <w:sz w:val="18"/>
              <w:szCs w:val="18"/>
            </w:rPr>
            <w:t>9</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155016">
            <w:rPr>
              <w:rStyle w:val="Nmerodepgina"/>
              <w:noProof/>
              <w:sz w:val="18"/>
              <w:szCs w:val="18"/>
            </w:rPr>
            <w:t>12</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1836A" w14:textId="77777777" w:rsidR="00185E17" w:rsidRDefault="00185E17">
      <w:r>
        <w:separator/>
      </w:r>
    </w:p>
  </w:footnote>
  <w:footnote w:type="continuationSeparator" w:id="0">
    <w:p w14:paraId="2EAF5F9E" w14:textId="77777777" w:rsidR="00185E17" w:rsidRDefault="00185E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6929F" w14:textId="00BF3867" w:rsidR="005872EF" w:rsidRPr="000A56D9" w:rsidRDefault="00155016" w:rsidP="000A56D9">
    <w:pPr>
      <w:pStyle w:val="Encabezado"/>
      <w:ind w:firstLine="1416"/>
      <w:rPr>
        <w:b/>
        <w:color w:val="FF0000"/>
      </w:rPr>
    </w:pPr>
    <w:r>
      <w:rPr>
        <w:noProof/>
        <w:lang w:val="es-ES" w:eastAsia="es-ES"/>
      </w:rPr>
      <mc:AlternateContent>
        <mc:Choice Requires="wpg">
          <w:drawing>
            <wp:anchor distT="0" distB="0" distL="114300" distR="114300" simplePos="0" relativeHeight="251659264" behindDoc="0" locked="0" layoutInCell="1" allowOverlap="1" wp14:anchorId="42E37FD7" wp14:editId="725DBE9C">
              <wp:simplePos x="0" y="0"/>
              <wp:positionH relativeFrom="column">
                <wp:posOffset>-828675</wp:posOffset>
              </wp:positionH>
              <wp:positionV relativeFrom="paragraph">
                <wp:posOffset>-170815</wp:posOffset>
              </wp:positionV>
              <wp:extent cx="6708140" cy="611505"/>
              <wp:effectExtent l="0" t="0" r="0" b="0"/>
              <wp:wrapNone/>
              <wp:docPr id="6" name="Grupo 6"/>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9" name="Imagen 9"/>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10" name="Imagen 10"/>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11" name="Imagen 11"/>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131C5021" id="Grupo 6" o:spid="_x0000_s1026" style="position:absolute;margin-left:-65.25pt;margin-top:-13.45pt;width:528.2pt;height:48.15pt;z-index:251659264"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IHmh14DAAAxEAAADgAAAGRycy9lMm9Eb2MueG1s7Ffb&#10;btswDH0fsH8Q/J7acuzYMZoWXXpBgV2KXT5AUWRbqC0JkpK0GPbvo2QnbdJuzfq0AnmIQ9EUTR7y&#10;6HJ8etc2aMm04VJMAnwUBYgJKudcVJPgx/fLQR4gY4mYk0YKNgnumQlOT96/O16pgsWyls2caQRO&#10;hClWahLU1qoiDA2tWUvMkVRMwMtS6pZYGOoqnGuyAu9tE8ZRNApXUs+VlpQZA9rz7mVw4v2XJaP2&#10;S1kaZlEzCSA265/aP2fuGZ4ck6LSRNWc9mGQV0TREi7goxtX58QStND8iauWUy2NLO0RlW0oy5JT&#10;5nOAbHC0k82Vlgvlc6mKVaU2MAG0Ozi92i39vLzRiM8nwShAgrRQoiu9UBKNHDQrVRVgcaXVN3Wj&#10;e0XVjVy2d6Vu3T/kge48qPcbUNmdRRSUoyzKcQLYU3g3wjiN0g51WkNpnkyj9cXfJ4brz4Yuuk0w&#10;itMCfj1GID3B6OVegll2oVnQO2n38tESfbtQAyinIpbPeMPtvW9NKJwLSixvOL3R3eAB7vEa7uuW&#10;VEygsQPF2TuTbgJxCX2U9NYgIac1ERU7MwpaGojmrMNtcz/c+tqs4eqSN40rkZP7vKD9d9rnGWi6&#10;1jyXdNEyYTuuadZAilKYmisTIF2wdsagdfT1HEN9gecW+kdpLqwnA7TAR2Pd110zeDr8jPOzKBrH&#10;HwbTNJoOkii7GJyNk2yQRRdZEiU5nuLpLzcbJ8XCMEifNOeK96GD9knwz/Z+v0p0rPLsREvi1wAH&#10;nA9o/e9DBJVDyMVqNP0KIIMdyFYzS2snlgBkrwfjzQuP+gPQriQGuIJmq09yDmiQhZUejH24ksXD&#10;eJTuUmXT8dAQ2tgrJlvkBAAe4vTOyRKy6DJbm7iYhXTl95k0YksBPjtNVyM3dR16L8Kwa0gQ3gyr&#10;MKwz3SrW0woUkJtL7W3yKj7wyi9g6+Z8kVc4GqfDDDgEuw2OkgxE3/9uBXLbEc4zPM777ShJ4nTs&#10;DQ4c23vnwrDWb3PM70Zvl2PDA8f+jWPDYYbzFDj0J44lozxL+30sGeI88qvwgWP7cwzW/W2OxW97&#10;H0sOB8IXDoRpnGaOKJ5UOBl2nOmOzn7jStJouL5H/Rek8hcwuJf6g3R/h3YX38djkB/f9E9+AwAA&#10;//8DAFBLAwQUAAYACAAAACEAMO7CgdcAAACwAgAAGQAAAGRycy9fcmVscy9lMm9Eb2MueG1sLnJl&#10;bHO8ksFqwzAMhu+DvYPRfXGSljFGnV7GoNfRPYCwFcdbLBvbLevbzzAYLbTbLUdJ6Ps/hDbbLz+L&#10;I6XsAivomhYEsQ7GsVXwvn99eAKRC7LBOTApOFGG7XB/t3mjGUtdypOLWVQKZwVTKfFZyqwn8pib&#10;EInrZAzJY6llsjKi/kRLsm/bR5nOGTBcMMXOKEg7swKxP8Wa/D87jKPT9BL0wROXKxHS+ZpdgZgs&#10;FQWejMOf5qr5iGRBXpfol5Hom8g3HbplHLo/D7FeRmL9KyEv/mz4BgAA//8DAFBLAwQUAAYACAAA&#10;ACEAO36BWuEAAAALAQAADwAAAGRycy9kb3ducmV2LnhtbEyPwWqDQBCG74W+wzKF3pJVU6Va1xBC&#10;21MoNCmU3iY6UYm7K+5Gzdt3empu/zAf/3yTr2fdiZEG11qjIFwGIMiUtmpNreDr8LZ4BuE8mgo7&#10;a0jBlRysi/u7HLPKTuaTxr2vBZcYl6GCxvs+k9KVDWl0S9uT4d3JDho9j0MtqwEnLtedjIIgkRpb&#10;wxca7GnbUHneX7SC9wmnzSp8HXfn0/b6c4g/vnchKfX4MG9eQHia/T8Mf/qsDgU7He3FVE50Chbh&#10;KoiZ5RQlKQhG0ijmcFSQpE8gi1ze/lD8AgAA//8DAFBLAwQKAAAAAAAAACEAt8ugFi+NAAAvjQAA&#10;FQAAAGRycy9tZWRpYS9pbWFnZTQuanBlZ//Y/+AAEEpGSUYAAQEBANwA3AAA/9sAQwACAQEBAQEC&#10;AQEBAgICAgIEAwICAgIFBAQDBAYFBgYGBQYGBgcJCAYHCQcGBggLCAkKCgoKCgYICwwLCgwJCgoK&#10;/9sAQwECAgICAgIFAwMFCgcGBwoKCgoKCgoKCgoKCgoKCgoKCgoKCgoKCgoKCgoKCgoKCgoKCgoK&#10;CgoKCgoKCgoKCgoK/8AAEQgAtAJd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CQOSaACivlX9qL/gs/8AsA/srXlz4e8Q&#10;fFz/AISvxBa7fO8O+BIF1KdD5zxOjzB1tYpI2Ri8MkySqADs+Zc/Cfxp/wCDn34y6lqUcH7O/wCz&#10;V4Z0ezhuJxNc+NL+41KW8h3DyWEds1sLZtoYupeYEsAGG0luapjMPS0lL7tT9CyDws464kgqmFwc&#10;o039upanG3dc1nJecUz9lqK/nN8Sf8Fvv+CovijTbzR739qe6t7e8jZHGm+GdKtZI1btHNFarLGR&#10;2ZXDD1zzXln/AA37+3hnP/DbPxd/8OTqn/x+uSWaUekWfpGF+jdxTUi3iMXRj25eeX33jG3yuf1C&#10;0V/L3/w39+3h/wBHs/Fz/wAORqn/AMfr0bwT/wAFpP8Agp74A8NWvhTQv2stWuLWzUrFLrejadqV&#10;y2ST89zeW0s0hyeruSBx0AFEc0o9YsrE/Rt4ohFPD4yjJ/3ueP4qMvyXqf0fUV+K/wALf+Dnv9pD&#10;RtQuH+NP7NvgrxFZtbhbWHwzfXejzJLkZd5JmvFdcZG0Ihyc7sDB+7v2Vv8Agt3+wV+1b4q034da&#10;H401fwn4o1rVv7P0Xw/4y0n7PJfSmMMhSeFprVfMYmKNHmWR5F2KhLx7+qnjMPV0Uvv0PzjP/Cjj&#10;zhym62JwblTSu5U2qiSSu21G8opdXKKW+tj66ooorqPzoKKKKACiivA/+Cif7e/ww/YA+Ad58SPF&#10;2oQXHiTUoZrbwP4b+/LquoBPlyoZStvGWRppcgIhCgmSSJHmUowi5Seh3ZbluOzjH08Fg4OdWo1G&#10;MVu2/wAkt23oldvRHif/AAWW/wCCsg/YR8JwfBf4NQpc/FLxRpZubK8uLcSW3h6xZmjF66sCs07M&#10;kiwwkFA0bSS5VVin/B0+PfHR8df8LRPjTVv+EmOrf2qfEX9pS/bzfeb532v7Ru8zzvN/eeZu3b/m&#10;znmrnxZ+LPxI+OvxI1j4vfF7xfd694k168Nzq2rXzDfNJgAABQFRFUKiRoFSNFVEVVVVHvH7AH/B&#10;Kb9pr/goBrH9p+DdNXw14LtZoxqXjjXrWVbVlM2ySOzUDN7OqrI3lqVjUoFkliMiFvna1atjK1or&#10;0R/ePCnC/DHhRwrKpj6kIya/fVZfab+wr6uK2jFK8t+XmbP0k/4N1/2yv2hv2lfh78RPhp8d/H15&#10;4qj8D3WmT6HrmtTyXGpbL43plgnuHYtOitbBoy+XXzHXcUEaR/pFXnP7Kv7KvwZ/Y0+DGm/A34G+&#10;G/sOk2OZbq5nYPdandsFEl5cyADzZn2rk4CqqqiKkaIi+jV72HhOnRUZO7P4p42zfKs94pxWOy2j&#10;7GhOScY2S2STlZaJzac2ls5NXe4UUUVsfLBRRRQAUUUUAFFFFABRRRQAUUUUAFFFFABRRRQAUUUU&#10;AFFFFABRRRQAUUUUAFFFFABRRRQAUUUUAFFFFABRRRQAUUUUAFFFFABRRRQAUUUUAFFFFABRRRQA&#10;UUUUAFFFFABRRRQAUUUUAFFFfmD/AMFif+C3Vz8DtVvP2W/2MPE9vJ4ytLjyvGHjSGKK4h0Nkb5r&#10;C2Dq0ct0SNsrkFYBmMZmLG2yrVqdCHNM+k4V4TzrjLNo5flsLyerb0jCPWUnrZL5tvRJtpH07+3/&#10;AP8ABWb9mL9gLTTovinUW8VeNp1kWz8D+HryFrqBxB5scl6xb/QoHLQqHZWkYS744pQj7fxV/bW/&#10;4Kv/ALYn7cF/daZ478fy6B4Rl3pD4H8LzSWuntETGdtzht96cxI2Z2dVfcY1jDFa+ddf1/XvFevX&#10;3inxTrd5qWqaneSXepalqFy81xd3EjF5JZJHJZ3ZiWZmJJJJJJNVK8DEY6tX02Xb/M/tngbwh4Y4&#10;NpwrTgq+KWrqTWz/ALkXdRt31l/etoFFFGa4z9XCivbPgx/wTg/bv/aBksW+Ff7KvjK8tNT09b/T&#10;tX1DSm07T7q3ZVZZI7y88q3cMrBlxIS4OVyK9X0T/ggt/wAFR9VnaG+/Z6s9NVVyJb7xppTKxz0H&#10;k3LnPfkAe9bRw9eW0X9x81juM+Ectm4YrMKMJLeLqwUv/Ab3/A+PKK+xtc/4IJf8FRNJaNbH4A2O&#10;p+Znc1j4y0tfL6fe864j6+2enOOK86+Kf/BKn/got8HL23sfGX7IHjO4a4gaaOTw1p41qJFBwd8m&#10;nNOkR/2XKkjkDHNEsPXjvF/cRg+NuDcwko4fMaEm9kqsOb/wHmv+B8/V63+wH/yfd8FP+yt+G/8A&#10;06W9eSZB6GvW/wBgP/k+74Kf9lb8N/8Ap0t6in/EXqj0s+/5EeK/69z/APSWf1C0UUV9af5ghRRQ&#10;TgZoA5v4vfF34b/AX4Z6z8Yfi74ttdD8N6BZm51TVLxjtiTIAUAAs8jsVRI1BeR3VFDMwB/m+/be&#10;/bO+Ov8AwUr/AGlI/GOt6PdS/aLtdK8A+CNHhef7FBJLiG2iRBuuLmVyu+TG6WQhVCosUSfcf7cn&#10;i79qT/guF+0JJ+zF+x94StYfhD8PNau/P+IGqTP/AGPqeqQR+W1y93CkiMoE3l20MAkkeO4ad/3b&#10;kW/3N/wT7/4JT/s1/wDBPvR21PwbZSeJPGt7BGuqeN9ct4zcgiLbJFaIBizt2Yu3lqWdgyrJLKI0&#10;K+bWjVxkuSOkFu+/p3P6H4UxnDvhDlf9pZlFVs1rR9yimr0YPbnevJKS1kvjtaKiryZ8Uf8ABOT/&#10;AIN3WkNj8X/+CgMeF/0kQ/C2zuuT91YZry9tpv8Aro4t4T/zxLy/623r9Z/D3h7QfCWg2PhXwrol&#10;npml6bZx2mm6bp9qkNva28ahI4o40AVEVQFVVAAAAAAFXKK7KOHp4eNoL/M/I+LONOIONMd9ZzOr&#10;zWvywWkIJ9Ix/Nu8nZXbsFFFFbHygUUUUAFFFFABRRRQAUUUUAFFFFABRRRQAUUUUAFFFFABRRRQ&#10;AUUUUAFFFFABRRRQAUUUUAFFFFABRRRQAUUUUAFFFFABRRRQAUUUUAFFFFABRRRQAUUUUAFFFFAB&#10;RRRQAUUUUAFFFFABRRXyb/wWC/4KDj9gj9meS98FaksfxC8YNJp/gdWs0mW2dQv2i+dZDtKwI67Q&#10;Q4M0sAZGQuVmpUjTg5S2R6mS5Pj+IM2o5dgo81WrJRiunm32SV230SbPmv8A4LX/APBZf/hVa6v+&#10;xp+yX4mb/hKmVrXxx4zsJiP7DUj57C0cdbwjiSYcW4JRczljbfjL06CrOsazrHiLV7rxB4h1W5v9&#10;QvrmS4vr68naWa4mdizySOxLO7MSxYkkkknmq1fMYjETxFTmfyXY/wBD+B+C8q4HyWOBwivJ2dSf&#10;Wc7at9ktox2iu7bbKM1e8M+GfEfjTxFY+EPCGhXmqatql5Ha6bpun27TT3U8jBUijRQWdmYgBQCS&#10;TX7sf8Ejf+CM/g/9j7w3a/HD9o/w/puufFbUI45re1mSO5tfCaZDrFbnlXvMgeZcrkKR5cJ2CSW4&#10;rD4WpiZWW3VnJx54g5LwFlvt8X79WXwUk7Sm+/XliusmtNkm7J/Ff7D/APwbxftHfHVbDx7+1Lqz&#10;fDPwvM0c39itCJtevYcwvt8k/u7HfG8q7pi00UkWHtipzX6ufsrf8E3/ANjX9jfTrH/hS3wT0qPW&#10;rEFv+Ev1eBb3WJZWgWCWT7VKC8IkVSWih8uHLybY1DsD7lRXvUcLRofCte73P4n4u8TuLuMqko4u&#10;u4UXtSheMLdmk7z9ZN+VloH4UUUV0n5+FFFFAHlv7RP7Ev7J37WNnJB+0J8BfDviS4ktYrVdYuLP&#10;ydShgjmMyRRXsJS5hTeWJVJFB3uCCHYH8/dR/wCDerWv2e/2qPhr8ff2XPijN4g8N+G/iPoOp6z4&#10;a8VNFHqVtZw6havPNFcxqkNztUSymNkhYRx7VM0hCt+qlFY1MPRq6yWvc+vyHjvirhujKhg8TL2U&#10;k4unJ80GmrO0X8L848r8wooorY+QCg88EUUUAZvhPwd4Q8BaJH4Z8DeFdN0XTYpppY9P0mxjt4Ek&#10;llaWVxHGAoZ5Hd2OMszsxySTWlRRQVKUqknKTu3q292FFFFBIUUUUAFFFFABRRRQAUUUUAFFFFAB&#10;RRRQAUUUUAFFFFABRRRQAUUUUAFFFFABRRRQAUUUUAFFFFABRRRQAUUUUAFFFFABRRRQAUUUUAFF&#10;FFABRRRQAUUUUAFFFFABRRRQAUUUUAFFFFABRRRQA2WWOGNpppFVFUszMcAAdzX8z/8AwUy/bM1X&#10;9uj9rvxF8ZPtIbw/ZsdH8Ew/ZhGYtHglkMBYbQ2+RpJJ2DlirTsgO1FA/Yj/AIL3ftWy/s5fsJap&#10;4H8N6xbw+IvibdHw3aRfaYfPTT3jZtQmEMisZY/IH2ZmUAxtfRMGVtmf5+a8bNK3vKkvV/of1p9H&#10;XhKNPC1+Ia8fek3TpX6RVnOS9XaKe65ZLZhRRX2N/wAETf2E7f8AbR/a1t9Z8caRHdeBfh6bfWPF&#10;ENxDHJDfTbz9ksJEkDK6TPG7SKylWhgmQlS6mvMp05Vaigup/RHEGd4LhvJa+Z4t2p0ouT7voorz&#10;k2orzaP0F/4IWf8ABLXSv2cvhvZftZ/HnwNt+JXiO2aTw/a6ltZ/DmlyphdseP3V3OhYyMSZEidY&#10;cRE3CP8AorQOBiivqKNKNGmoRP8AOLibiTMuLM6q5ljpXnN6LpGPSEe0Yrbvq3dttlFBOBmvCfjT&#10;+0Ze3F5J4X+HGp+Xbx7kutUhwWlOMbYj2Uf3xyT90gDLfD+IPiLw34a5L/aObTfvO0KcbOdSS6RT&#10;a0W8pNqMVa7u0nyZTk+MzrE+xw623b2S8/0W7+89M8efGbwF8PS1vrOqedeLj/iX2aiSb+HqMgJw&#10;wb5iuRnGa4e2/aJ+IPjq8bTfhb8NBM8c3zT3kpkUR4YrvxsWJjt7uRkEDPWvD9O0+81W/g0rTYPM&#10;uLqZIYI9wG92ICjJwBknvX154J8HaL4E8OW/h3Q7fbHEuZJD96aQj5nY9yf0GAMAAD+ffD3j7xK8&#10;dc7xMsNiVlmXULKXsoxnWk5X5YKrUjJKVk3KcYxUVyrkfNc+tzfKcl4Xw0FOHtq0r25m1FW3fLFr&#10;Tsm3fXXQ4L/hLP2rMf8AJNNE/wC/y/8AyTWff/tA/FPwK0kXxH+Fir+8VY7i2kaGHlc7Q5Eiucej&#10;DGCD0r2OuX+MuteG9E+HOpTeKLSO4gmhMMVrIwBmlb7gXPOQfmyOVClh0r9O4k4N4i4cyLEZngeJ&#10;8VTnRhKfNiPYVaVoxbalH2EbXtbmTbW6i3oeJg8ywmMxUKNXBU2pNK0OeMtX0fM/u69WUfBn7QHw&#10;38aXC2EGpSWN00m2O31JBGZOmNrAlDknAXduJB4rtsg9DXxP2wRXpHwV+PGoeB71NC8V3c1zo8u1&#10;VkkYu9lgBQV7mPAAKdgMrzkN+M+Gf0rP7Qx9PLeLaUKfO1FV4XjFN7e1g27JvecWkusVG8l9JnXA&#10;fsaTrZfJytryPV/9uvr6PXzvofSFFAIIyKK/tY/NQriP2gP2kfgb+yz8Ppfij+0B8SdO8M6HHMIV&#10;ur5mZ7iYgkRQxIGknkKqzeXGrNtVjjCkih+1x+0h4U/ZF/Zu8X/tGeM7f7RZ+F9Ja4hstzr9tunZ&#10;YrW13pHIY/OuJIovMKMqeZvb5VJH83fx2/bC+LH7UH7Sa/tL/tDCy8VXw1K3l/4R28WVNMjsYZd6&#10;aZHGjh4rXBZSFfzG8yR2dpXeRuPFYuOHsur/AKufrHhn4X4zj6pVxNSTp4ak7Nq3NOVr8kL+6nZp&#10;uUrqN46O+n7IWX/BZX47/tD6pb6f+wF/wTX+IXjzSdStbmLTvG3ii4XR9LW8i83cDJskt2iUIp+e&#10;6hdmJj2q20th/wDDSf8AwcjHp/wT/wDhJ/4Obf8A+X9eh/sM/wDBbP8AYh/aiu9B+Dtolx8N/FV1&#10;FaWGk+Ftct0js57gx4FrZXMX7plVgIo1lEDyFo1SIs20fadEI+2jzKq36WX6X+8xzjH0+Ecc8HW4&#10;fpUn/wBRDrVZyV3qpKpCDXS8IqLafy/LT44/8FFf+C/P7OfhZvG3xW/YF8A2+kQwzz3moaPo93qs&#10;VlDCnmSTXBsNWm+zxqgLGSXYuAeeDjkPhd/wdFa1Fb6Ppvxp/ZGtbiXzo01/WvC/ipoVEZf55Ley&#10;ngfLBOkb3IDMMGRQcj9eiAeCK/Gf/g40/YK+Hvwo1bQ/21PhRodno6+LtefSvHGn27lEudTkie4h&#10;vo4gu1XkSG589gyhnWJ9heSaRscRHE4eHPTm3bdO3+R9bwDmXh/xrm0MnznKKVKpUvyToyqQXMk2&#10;otc7eqTs+ZpysnHW6+3P2Zv+C4v/AAT3/aXvv7Bj+Jt14E1Zrh47fS/iNbxad9oRVQiRblJZLUBi&#10;5RUaZZWZGwmNpb68znpX8j9fe3/BJ7/gs98RP2RvFth8G/2j/FupeIPhTfSQ2y3F9JLeXXhRVjEU&#10;clryXNoqrGHtVDBVTfCofek2WHzLmko1fv8A8z6Pjj6Pv1PBzxvDtSU3FNujOzk1/ckkrtdIyTb6&#10;Sbsn+9VFU/D3iHQfFugWPivwrrdnqel6nZx3em6lp9yk1vd28ih45Y5EJV0ZSGVlJBBBBINXK9c/&#10;l6UZRlZrU+Uv25/+CwX7NH/BP34tad8GvjL4H8dalqmpeHYdat7jwzptlNbrbyXFxAqs093Cwfdb&#10;uSApGCvJJIHjH/ETT+wd/wBEn+Ln/gh0v/5ZV+imAeoryH/goEqn9g342Aj/AJpJ4k/9NlxXPUjX&#10;1kp2Xp/wT7vh/GcGVpYfB4zLZzqSlGMprEOKblK11D2btZPbm+Z8jyf8HNP7CgTMPwj+LTN2DaHp&#10;YH/pxNeR+Jf+DpOZob228HfsVqshjkXTb7UvH25VbB2PJAliMgHBKLKMjgOOtfkjRXiyzDFPrb5H&#10;9cYXwJ8N8PK88NKp/iqT0/8AAZR/G5+sP/BL7/gr/wDtZ/td/wDBTPw/4M+N+qWcnh/xR4f1XTtN&#10;8L+H4/sWm6PMlpHem7CHzJbqQ/2cyDz5XMf2uYxsikxt+v5IAya/mu/4JEfE+x+EX/BSj4Q+K9Q0&#10;97mO68Uf2Kscb7Sr6lBLpyPnB4V7pXI7hSMjOR+sXx98VfGP/gqZ8evEP7GfwB8VeIvBfwW8C6hc&#10;6N8bviFZ24gm1+/VlWbw/p5kXd8q71mkwYyHO9GiMK3ffgsRKVBuTvK+n3H4n4vcDZfheMKNPBQj&#10;hcJHDxlUml7kLVJxb5VrKcrwUYr3pyer+KSi/a//AODg79jv9nTVr3wT8IbG8+KviC1hidZvDuoQ&#10;xaJvZxuibUP3m5ljJfdBDMhbahZTv2fGfiH/AIObv20rnXry48KfBT4X2WlyXUjafZ6hp+o3VxBC&#10;WOxJJkvYllcLgFxHGGIyEXOB+pngL/gmN/wT0+HHhS18G+H/ANjT4d3NpZ7/ACpte8L2+q3bb3Zz&#10;vur1ZZ5eWON7ttUKq4VVA+H/APgtz/wSF+CmhfAvVv2uP2U/hdbeG9Y8NyQ3Pizw74dt2isbrSwg&#10;ikuIbOGMpDJDiKVynlReUtxK+5xkvERx3I5qS06Ix4EzDwZq5pSyyvl9SUqrUVWrSTvJtKKlCMlG&#10;Cb2aUmm0nJq8l5D8Pv8Ag52/as03xLFdfFX9nz4fa1o6xuJrDw+19pl0zY+Uieae6VQD1BiORwCO&#10;tffH7Ef/AAWm/Y1/bNlsPBp8TN4F8b3awxDwp4tmjhF3cv5KeVZXWfKuszTeXHH+7uJNjN5CgHH8&#10;7NFefSzDEU3q7rzP27iDwM4FznDtYWk8NUtpKm215XhJuLXe3K3/ADH9cGap+IPEOg+EtBvvFPir&#10;W7PTNL02zkutS1LULlIbe1t41LySySOQqIqgszMQAASSAK/PT/ggv/wU58d/tY+GNW/Zj/aB13+0&#10;/GXgvSIrzRPEE7Svda3pQcQyG6baUae3d7dTMzh51uFLKzxzSya9zbfEH/gtd8SJrVrjVPDf7Jfh&#10;XWWjZoZmt734rahbS9VZSGi0uOVMgggsyjGJx/xL/ajiI1KalDVvZf5+h/JmM4Bx+S59icFm01Sp&#10;YazqVFqnGXwezWjnOor8kdNVLncVCbjkftU/8HH/AOy98GvE154J+AXw61T4m3unaj9nu9Wi1OPT&#10;tIlQK297a52TSXG2QBARCsbjLpKy7S/yVJ/wc0ft3mRjF8JPhIq7jtVtD1QkD3P9ojP5Cv1k8O/8&#10;E4v2AfC+gWXhrTf2LfhfLb2FnHbQSah4Hsby4dEUKpknnieWZ8DmSRmdjlmYkkn82/8Agun/AMEk&#10;vhB8C/hmP2xP2WfBa+H9PtdWWHx54bsph9hhW6nIivreOR8wATyR25t4QYwssJSOJYpC3HiY46MX&#10;NS26I/UfD/HeDOYZpSyipls+eq1GNStLn5pfZTUWowcnouWNm2k31MH4Zf8ABz3+0vpWtzXHxk/Z&#10;v8Da9prWpW3tfDN5eaRMk25cO0s73ism3cNgjUkkHcMEH9Gv2Iv+Cqv7Iv7eCtovwu8XzaP4oj5k&#10;8G+KFjtdRkUK7GSBVdkuUCxuxMTOUUAyLHuUH+a+rmgeINe8J69ZeKfCut3mmappt3HdabqWn3LQ&#10;3FrcRuHjljkQhkdWAZWUgggEEEVxUcwr05e87o/W+KPArgvOsJL+z6f1Wtb3ZRbcW+ilBtq3+Hlf&#10;W72P61KK+df+CW37a6ft4fsh6L8X9VgSHxJp9w+i+MreFSIxqUCRlpE+RF2zRSQzhVBWPz/L3MYy&#10;T9FV78JxqRUo7M/ibNcsxmS5lWwGLjy1KUnGS807aPqnuns1ZrQKKKDVHnlbWdZ0fw5pF14g8Q6r&#10;bWNhY28lxfX15OsUNvCilnkd2IVFVQSWJAABJr4p+MH/AAXP+Adj401T4Q/sefB7xv8AHrxlp9s0&#10;otPAekyPpzGO58mcG5VJJWVFHmCaG3mgfzIgsmHLJ8Ef8Fyf+CofxA/aH+LviD9j74bX8uk/Dvwb&#10;rklhrccEhEviPUraXbI854/0aGZCIoRlWaMTsWbyVg7r/gj5/wAFm/2WP2SvgXpX7Lfxy+GF94ZS&#10;21C4uLjx7olqt5DqM0880jT30MaLOjRxfZrdWjFyzrGoIjVFFebLHRlW9nGSiu7/AE6fNn79lvg/&#10;j8v4ThnuMwc8XVnyuOGhLk5YNN81RpOcnt+7p2krq7upKP0r4i/a5/4L7+NLuHxX8Hf+CaXgnQ/D&#10;+oWcM9jpvi7xPb3GoRBowx84nUrNkbJ/1bwRun3WGQaxdd/ar/4OOvDmi3mv6h/wT6+F8kFjayXE&#10;0djdLdTMiKWIjhh1xpJXwOI0VnY4CgkgV+gvw1+Jvw9+MngfT/iX8KvGem+IPD+rRNJp+r6TdLNB&#10;OFYowDKSNyurIynlWVlYAggbldXsJS19pL8P8j4H/XLB4SfsZZJhFyuzUoV3JW0ablWvdbNvW+6P&#10;xv0n/g4//bJ+DPj3U/BX7WX7G3h9L+zhjDeH7VNQ8OahZyOqyK0y3n2ptrRMrBfLQkMrbiCM/Qf7&#10;P/8AwcjfsU/EaC10/wCOXhbxR8ONSe3lkvriazOraZCyuQkaTWq/aJGZMNk2qKp3KTwGb3X/AIKq&#10;/sIeGf26P2V9c8M2HhO0ufHug2MuofD/AFPy0W4jvUAc2ayNJGqx3QTyG8x/KUukrKWhQj+bevPx&#10;FbF4Oolzcye10fuXBXCXhh4qZNVr08E8JiKbUaip1JaXT5ZRUuaHLKzteF04tNtK7/rG+HvxK+Hn&#10;xa8KW/jv4WeO9H8SaLeFxa6voOpRXdtMUYo4WWJmUlWBUgHIIIOCDW1X8t37KX7Yn7QX7F3xKtfi&#10;Z8A/H13pcqXUMuqaK88jabrSRh1EF7bqyrOm2WUAnDxmQvG0bhXH9Ev7Av7cfwz/AG//ANn+1+N3&#10;w8sLnTbiG6bT/Emg3mWk0rUERHeHzNoWeMrIjpMoAdHG5Y3DxJ2YXGQxGj0Z+UeJHhNmnAVsVTn7&#10;bCydlO1pRb2jNa2v0knZtaqLaT9srzn9rL9pzwF+xx8ANe/aO+J2k6vfaH4d+y/brXQbeKW6f7Rd&#10;w2qbFlkjQ4edScuPlDYycA+jUdeorrlfl0PyzC1MPTxVOdeDnBSTlFPlcop6xUrPlbWl7O29mfnX&#10;/wARNP7Bv/RJ/i5/4IdL/wDllQf+Dmn9hDHy/CX4uf8Agh0v/wCWNfopgelfzZ/8FhPAdt8OP+Cl&#10;3xc8O2l/JcrceI49UaSRApDX1rDesnHZWuCoPcKDXnYqpicNTUuZPW23/BP3jw14f8PPEDOKuAeX&#10;1KLhTdS/1hzvaUYtW9nG3xJ3v8j76+Iv/B0T8MNM1xbf4Tfsja9rWmmEF7vxF4qg0ucSZOVEUMF2&#10;pXGPm8wE5+6MZPy/+1h/wcF/tqftC6PqPgr4ZW2l/DHQb2b5ZPDcssur+RswYXvnIAy3zeZBFA4w&#10;Buxu3fCNFeZPHYqorOX3af8ABP6Jynwg8O8nrRrUsCpTjs5ylP58spOF/Pl0P63onVolkDfKVzmv&#10;zl/bO/4LjeN/Dej+LtU/YG+Bcfjjw58P7uOHxh8WNeikbw3FI00Fv9ntDFJGbtzNdQqGWVSQGkSO&#10;WH98NLTtM+IH7Xn7LX7PP/BOr4a+Nda8MaLq3wL8N+IvjN4s0ZWWSHw4bCO2h0iKRomjE9/Oky8y&#10;KVhspi0c8bPE3If8HB/wk+HPwI/4Jm/Dn4RfCHwfZ6D4Z0H4oWFvpek2KERwr/ZuqsSSSWd2Znd5&#10;GJeR3Z3ZmYsfYr1ajouUNEl879vl1P5W4M4ZyLC8VYXL81h7erWq8sYO6hCnGTXtJpNOUp8r9nC6&#10;io2nPmUoxfwcP+C6n/BVMDH/AA1Mf/CJ0P8A+Qq9y/ZT/wCDkz9pXwBqlh4f/av8E6X490HcUvtc&#10;0i1TTtaTfOhM22PFpOI4vMVYRFAXOzdMuGLfmvRXiRxeIjK6k/nqf15mHhrwFmWFeHqZbRin1hCN&#10;OS9JQUZfjbuf1efCL4u/Db48/DbR/i/8IfF9pr3hvXrMXOl6pZMdkqZKkEEBkdWDI8bhXjdGR1Vl&#10;IHSV+Uv/AAa4+PPFmo+BfjF8MbzVd+h6Pq2i6nptj5KDybq7iu4riTeF3tvSythtLFV8vKgFmLfq&#10;1X0WHq+2oqfc/g7jjhtcI8VYrKYz51SkrN7uMoqcb7K6jJJ20ve2gV84/tmf8FWP2Mf2HJZtA+K/&#10;xEfVPFEWzPgrwnEl7qi7vJb96hdIrX93Mkqi4kiMiZMYcjB8N/4Ly/8ABR3xH+yR8INO+AvwP8YS&#10;aX8QfHUbyXGpWMifadG0ZdySTo28PBPNJ+6ilCHCx3LK0ckcbD8t/wDgmP8At3eCP2JP2qZv2gvj&#10;N8I5PHTajZTW0mrm6DappUs8qme+tzMSkszx+bGwZo3cSsPORWkWTlxGNjTqKmnbu+x+h8C+EWNz&#10;7h6efYqnKpTSbpUYSUJ1nF2+OSahC91onKVny20v+omr/wDBQr/gr78b4Lq4/ZL/AOCU9x4ettN1&#10;R4pr34tan9llvbcg+WyWtxLp7I2MFikk6Kfl3Ejcc0/tJf8AByKBn/hgD4Sf+Di3/wDl/X1v+x7+&#10;3T+zV+3P4Gl8a/s+eOxfPYrCNc0O+t2t9Q0mWWISCOeFvqyebGXhd45Akj7Gx6/W0aTqR5vaN+lr&#10;fkfMYriShkeKngqmQ4anKD1jVjXlUX+JyrJ67rRKz00PyC+Mv/Ba/wD4K8/sp+KYbT9qL9iXwfoO&#10;nR6kLaaeTw3qkNvesF3tHbX4vpraRtuTuTzQMHg4Irtfhd/wdCfBXVry6T41/sreKfD9ukamxl8L&#10;a9baw8z5O4Os62YjAGMEM5PoMZP6S/Fz4R/Db48fDbWPhD8XvB9nr3hvXrM22qaXfKdkqZBBBUhk&#10;dWCukiFXjdVdGVlVh/NN/wAFAf2V/wDhi39rzxn+zraandX2m6LfRy6HqF4v7yewuIUuIC7BEV5F&#10;jlEcjIoUyRvtAHA48VLFYS0ozuvOx+reHeB8NfE72mBxmWRw+Kpx5r0p1IxlG6TcVzNJptJqSlo0&#10;03rb+h79mP8Ab0/ZD/bHF3D+zl8c9J8Q3lj5jXeklJbO/jjTyt032S6SOcwgzRL5wQxlm2htwIHr&#10;1fyV6Br+veE9esfFXhbW7zTdU0y8ju9N1LT7lobi0uI2DxyxyIQyOrAMrKQQQCCCK/bf/gip/wAF&#10;hPGP7X2t3X7Mv7UWoafJ46trOS98N+I4VhtP7ft05mt3gXav2qJcyDyVAeFZCUQwM8umFzCNaXJN&#10;Wf4HgeI3gfi+FcDPM8qquth4azjK3tIL+a6SU4r7TSi4rWzV2v0dooor0j8BPwt/4OSPj5J8RP21&#10;NH+COm67JNpvw78Kwpc6fJZqgttUviLmZlk27pA9r/Z3UlVKEAA78/njXuX/AAUx8eeJ/iP/AMFB&#10;vjL4i8XamLy6g+ImqaZDMIUTFrZXDWVqmEAB2W9vEm7q23LEsST4bXyuJqe0xEpeZ/pNwFlUMl4L&#10;wGDivhpQbttzSXNN7LeUm+/fUK/oP/4IOfsuWX7PH7Anh/xnqnh42niX4ku3iPWJ5vs7yNayErp6&#10;LJEN3km0EU6xuzMkl3N9wsUX8BPBHg3xJ8RvGmj/AA98G6Y17rGvapb6dpNmjANPczyLFFGCcAFn&#10;ZRzxzX9XfhDwl4b8A+E9L8C+DtHh0/SNF06Cw0vT7ZdsdtbQxiOKJR2VUVVHsK78rp3qSm+mn3n4&#10;z9JDPJ4bJcHlVN/xpynL/DTSST8nKV9t4b6GjRRVfVtTtNF0u51jUJfLt7S3ead9pbaigknA5PA6&#10;DmvXrVqeHpSq1JKMYptt6JJatt9ElufyBGMpSSSu2eS/tPfFU6dan4baFcMs9xGr6pNHJ9yI9IeO&#10;QWHJzj5SBgh+PCaueIde1LxRrt34h1eXdcXk7SSfMSFz0UZJIUDAAycAAdqp1/kN4q+IGO8R+Mq+&#10;aVZP2SbhRj0hSTfKrd5fFL+830SS/oLIcpp5PlsKCXvbyfeT3+7ZeSOo+C2kDXPirodi05j23ouN&#10;wXP+qBlx+OzHtmvrCvl39nX/AJLJo/8A28f+k8tfUVf2b9EDD0o+HuNrpe9LFSi35RpUWl8nJ/ef&#10;nHiFOTzenHooJ/fKX+SCvCP2vNZnk1zSPD3lOscNq9yZNx2uzttxj1Xyz/33+fu9eaftK/DjWPG3&#10;h211jw/A091pbSM1qn3pYnC7tox8zAqpA7jdjJwD+nePuT5vn3hPmOEy2LnUtCXLFXcowqQnJJbt&#10;qKcrLV2sk7ni8K4jD4XPqNSs0o6q72TaaX4v5bnzlRQGB71peEPCOu+Odeh8O+HbTzbiXlmbhIkH&#10;V3PZR/PAAJIB/wAqMDgcbmeMp4TCU5VKtRqMYxTcpN6JJLVtn7tVq06NN1KjSitW3skfTPwJ1W51&#10;j4SaJd3aqGS1aAbBxtidol/Hagz711tZvhDw5beEfC9h4ZtSrLZWqRGRIwnmMB8z47Fmyx68k9a0&#10;q/2a4UwGOyrhfAYLGy5q1KjShN73nGEYyd+t5Js/nHHVadfHValNWjKUmvRttfgfnj/wcv3+o2n7&#10;BXhq3sryaKK6+K2nxXiRSMqzRjTtScI4H3l3ojYPG5VPUCvwtr+qD9qf9nLwJ+1t+z94o/Z3+JAm&#10;XSfE2n+Q9xbyMslrOjrLBcLtYbmimjikCk7WKbWDKWU/g/8AtGf8ENv+ChPwJ8S61H4a+DV3468N&#10;affLHpniTwpLDPJqML42OLFZTdRsN22RfLKoyth3QLI2uY4erKpzxV1Y/q7wF444cwfDs8nxteFG&#10;rGcpLnkoqcZW2k7JyTunG97Wavrb4/IzX9RH7BniXxV4y/Yj+Efizxxqd1fatqXw30W41DUL65ea&#10;e7keyiJnlkclnkkzvZmJJZiTya/GX9jL/ggb+2N8c/iJod3+0T4Gvvhz4Bmj+16tql9eW39pzQqw&#10;/wBFgtN7yQ3D9A1xGqRruciQqsUn7w+D/CXhvwB4S0vwJ4N0eHT9H0XTobDStPt1xHbW0MYjiiUd&#10;lVFVR7CtMto1afNKStc8H6QXFnDudU8Jl+ArRrVKcpSlKDUlFNJcvMrq7au0npyq9tDRr43/AOC+&#10;PhjQNe/4Jd+PtW1jSobi40PUNFvdJmlTLWtw2qWtuZE9GMNxMmf7sjDvX2RXyN/wXa/5RVfFL/uB&#10;/wDp8sK9DEf7vP0f5H4jwHKUeOMra/6CKP41In87FFFFfKn+lB/QJ/wb7/HLX/jL/wAE7NL0PxIt&#10;3JceAfEl74Zhv73UmuXurdFiu4MbgDEkUV4lskeWCpbLggEIv25X51f8Gy3/ACYj4u/7K3ff+mvS&#10;6/RWvqMLJyw8W+x/nJ4mYajhOPsxp0Y2j7WTt5y95/i3pstloFeRf8FAf+TDfjZ/2SPxJ/6a7ivX&#10;a8j/AOCgAJ/YO+NgH/RI/En/AKa7itan8N+h83kTtneFf/TyH/pSP5e6KKK+SP8AT81vAfjnxV8M&#10;PHWi/EvwLqv2DXPDur22p6PfeSkn2e6t5Vlik2SKyNtdFO1lKnGCCOK/pj/4J+fsn6T+xV+yT4P+&#10;AVqlvJqWn6eLnxNfW5VhearP+8upBIIo2kjWRjHEzqHEMUSsSVzX86n7EvhzQvGP7Z3wh8JeKdHt&#10;tQ0zVPih4ftNS0+8hWSG5t5NRgSSJ0YEMjKSpUjBBIr+pIcDFexlcfil8v6/A/lP6SmZ1IywOXw0&#10;jJSnL+9yvlgn/h5ptf4tArB+Knw68O/GD4YeJPhL4wSZtJ8UaDeaRqi28vlyG2uYHhk2t/C2x2we&#10;xreoPSvYP5bpVKlGpGpB2aaaa3TWqZ/I+OlFFFfHn+qB1XwRh+KWp/FHSvCHwWLnxN4qabw1pdvG&#10;0Km6/tSF9Okt902I0Esd08RdioUSbtykBh/UN8APgh4E/Zt+Cvhn4EfDSx8jRfC2jw2FmWhiSS4K&#10;L89xL5SIjTSuXlkcKu+SR2Iyxr+eb/gjr8N9A+Kv/BTH4R+GPErXC21r4gl1iP7PIFb7Rp9pPfwA&#10;kg/L51tHuHddwyM5H9JNe3lcP3cp+dj+Q/pJZpOWcYLLY6JU3Uem7lKUY3fXl5ZWXTml3CvFP+Ck&#10;XhnQPFv/AAT/APjRpXiXRbbULeH4Za1exwXcQdVuLazluIJQD/HHNFHIp6qyKRyK9rryP9v/AP5M&#10;P+Nn/ZI/En/pruK9Kp/Dfofz9w/KUM+wkouzVWnZ/wDb6P5e6KKK+SP9PT9NP+DYX4ma/pX7TXxH&#10;+Dtta2raXr3gWLWbyZ4289biwvYoIVRt20IV1GcsCpJKx4KgMG/ayv5+f+DfHxvrvhT/AIKXeHdB&#10;0l4xb+JvDur6bqgkjyWgS1a8AU/wnzbSHn0BHev6Bq+hy2V8Kl2bP4V8fsLHD+Ic6iX8SnTk/NpO&#10;Gvyil6WCkf7p+lLQeRiu8/FT+R8cDGaK/Vb/AIKjf8EGfj/4r+PmvfH39jDw9pOvaP4u1f7ZfeDY&#10;9SjsbvS7qVC9zMr3cqwywPMrSYWRGQ3KxpD5ce4fIfwh/wCCO3/BR34x+Jf+Ee0v9mDXtCijuoYr&#10;3VPF8a6XbWySPtM2bgq8yIMswgSVwo4UkqD8vUwuIpz5eVv5bn+jGS+JPBecZRDHrG0qd4pyjOcY&#10;yg3vGSbTunomlaX2W0fdH/Brd4w8TXvhL4z+ALrV5H0fTNS0PULGwYDZDdXMd7HPKOM5dLS2U5OM&#10;RLjHOf1er5o/4Jaf8E8NC/4J2/s9t4Du9ZtNa8YeIbxdR8Za7a2ipG84jCJaQOUWV7WAbtnmnLPL&#10;NIFi83yk+l6+gwtOVLDxjLc/iDxKzrLeIuOMbmGA/hTlHldrc3LCMXK1k/ecXLVX111A88V/Kt+0&#10;x8PtI+Ev7R/xA+FXh85sPDPjfVtJsSd3MNveSwp95mP3UHVifUnrX9VNfy6/t2/8nv8Axk/7Kt4i&#10;/wDTncVw5r/Di/M/Yfo01JrNsxgno4QbXmpSs/ld/eeU1+gX/BuR+0Jqfwy/bkuPghLNdSaX8TPD&#10;txbG1gjjMa39jHJeQXEjN84VYEvYwFPLXC5BwCv5+19cf8EKf+Uqfws/7jf/AKY7+vNwsnHEQa7o&#10;/ofxFwuHxnAeZ060bpUKkv8At6EXOL+Uop/I/ooooor6g/zeCv51f+C6oC/8FVPioMd9EP8A5Q7C&#10;v6Kq/nX/AOC6/wDylV+Kn/cD/wDTHp9ebmn+7r1/Rn9AfRx/5LfEf9g0/wD07RPkeiiivBP7UP3I&#10;/wCDaz4Pt4W/Y/8AE/xs1vw5cwap418YG3tdVuLl2F/pOn28cNuEUsVVY7iS/jyFDHGCSqJj1j/g&#10;uJ+yn4+/ay/YP1LQvhbpF/qniLwjr1r4l03QtNtxJNqYhjmgmhRcgswguZpVRAzyPCsaKzOBU/8A&#10;wQm/5RWfC3j/AKDn/p8v6+ua+mo0oywcYPqvzP8APXiriPH5b4q4vNaVnUoYmXKns1SlyKL8nGKT&#10;tstraH8j+aCcDJr+lT43/wDBJb/gnf8AtE+Pbj4nfFT9mXSbjXLzcb6+0nUbzS/tcjSvK80yWU0S&#10;TTM8jlpnVpG4DMQqgHwR/wCCSv8AwTv/AGePHlv8TfhZ+zLpNvrlntaxvtW1G81T7JIkscqTwpez&#10;TJDOjxoVmRVkXkKwDMD5v9l1ub4lb5/1+J+/f8TJcL/Uef6nW9tb4fc5L9ufmvbz9nfyPHf+CCX7&#10;CXxA/ZA/Zu1rx98Z/DVxovi74jX9tdzaLdTHzrHTLeNhaRzxFR5FwWnuZGTJZVkiVwkiOi/d1HSi&#10;vYpU40aahHofylxJn2O4nzyvmmLt7SrK7S2SslGKvraMUkr62R/Pp/wcC/8ACw/+Hmvir/hNf7Q/&#10;s3+wdH/4RH7Zny/7O+xR7/Iz/wAsvtv23OOPM83vmviqv6Cv+Cv3/BJwf8FDPD2i+P8A4W+ItN0P&#10;4jeGYfslncasrLZ6rp7ybmtp5I43ljaNi8kTKGUNJKjL+9EkX5C+JP8AgkJ/wUq8K+MrHwJqf7If&#10;iiW+1Hy/s8+mm3vLNN7lB5t5byvbwYI+bzJF2rhmwpBPhYzDVlXckm0/mf2h4V+IHCmK4NwmEq4q&#10;nRq0IKEoTlGD91W5lzNcyaSk2r2bd7Mi/wCCTPxa+Ivwg/4KHfCvU/hxNIZNc8WWeg6xaDzTHc6b&#10;ezJBciRI2XeERvPXdlFkgjkIOzFf0q1+ZX/BGL/gjB8Qf2XPiDB+1f8AtW21vY+MLG3urfwt4TtN&#10;QWc6SZVeCS6uJreQwySPC0qpErSIqT7mPm4WL9Na9PL6VSlR9/q9j+e/HLibI+JeLISyySnGlTUJ&#10;VI7SlzSdk9pRinZSWjbdrpJsr8M/+DmcY/bx8Jn1+Edh/wCnTVK/cyvwz/4OaP8Ak/Dwl/2SOw/9&#10;OmqUsy/3V+qL8Af+Thw/691PyR+dddN8Fvi14s+A3xd8M/GrwK0P9seFdctdV09Lrf5MskEqyCOU&#10;RujNE+3Y6hlLIzDIzXM0V8+m4u6P7lr0aWJoyo1VeMk009mmrNfNH9bWm6jY6vp8GraXeRXFrdQr&#10;Lb3EEgdJY2GVZWHBBBBBHBFTV5H/AME/v+TDvgn/ANkj8N/+mu3r1yvrYy5opn+XGMofVcXUop35&#10;ZNX72bR/JRrWt6z4l1i78R+I9WutQ1DULqS5v769naWa5mdizyyOxLO7MSxYkkkkmq1CnIzRXyJ/&#10;qVGMacVGKslokuiPX/8AgnzbyXX7efwUiiAyPix4dfn0XUrdj+gr+oGv5kP+CZ/iabwl/wAFBvgz&#10;qsCRs0vxG0myIlUkbbm5S3PQjnEpwegOCQRkV/TfXuZX/Cl6n8e/SSlP/WPBReypNr1c3f8AJBXG&#10;/tBXl1Y/CHWJbSdo2aOKNmU4yrTIrL9CpIPsa7KuH/aN/wCSO6sfe3/9KI6+c8TKlSj4cZzOm7SW&#10;ExDTWjTVGeq810PwHJYxlnGGT29pD/0pHy/RRRX+OR/RR237Ov8AyWTRv+3j/wBJpa+oq+Xf2df+&#10;SyaN/wBvH/pNLX1FX+jX0Qv+Ta4v/sLqf+mcOfjviD/yOqf/AF7X/pUwooor+qj4UytQ8C+CNWvJ&#10;NR1XwbpV1cSY8ye40+J3fAwMkrk8ACrekaFonh+3az0HRrWxhaTe0VnbrGpbAG7CgDOAOfarVFef&#10;RynK8PipYmlQhGpK95KEVJ31d5JXd3vrqayr1501CUm0ul3b7gooor0DIKx/HnxB8BfC3wrdeOvi&#10;d430jw5odjs+26xr2pRWdrb73WNN8srKibnZVGSMswA5Ir4t/wCCtf8AwWT8M/sJxL8FvgjBpfiP&#10;4qXSRTXdrfbpbHw7athhJdiNlZp5EOYrcMpCsJpCE8pJ/wAOvjf+0H8b/wBpPxpL8Qvjx8Uta8Va&#10;tI0hjuNXvWkW2V5GkMUEf+rt4tzMRFEqRrnCqBxXBicfToS5Yq7P2zgHwTzzjDCwzDF1Pq+GlrFt&#10;c05rvGN0lF9JSfmoyWp++/xX/wCC5f8AwTO+FTaxp5/aDHiTVNHVx/ZnhPQ7u8+2yKM+Xb3XlrZy&#10;Z6BvPEeerDmvIJP+Dmr9hYITD8Ivi0zdg2h6WAf/AComvx6/ZN/Zz8V/tbftH+D/ANnTwbcfZ7zx&#10;Rq62819sR/sVqqtLdXWx5IxJ5NvHLL5YdWfy9q/MwFf0ffsq/sKfst/saeE9O8O/Az4S6TY6hY6T&#10;9guvFlxYQyazqcZcSSG5vAgkk3yKHKAiNSFCIiIirnh6+LxV2rJLyv8AqfQcc8G+F/hrTpYfEwr4&#10;vE1FzKPtIwSjtzNxhom01FWk3Z3atr8W+Av+C9P7U/xY8Ox+MvhP/wAEfviF4n0a4Zlt9W0HWr68&#10;t5GVirASQ6O6EqwKnB4IIPNeS/8ABSn9vb/goN+1B+xV4w8M+Kf+Cbms/C34fg2J8YeIPGFxc/aY&#10;1XUbNrcW6zw2hy1wYEOI5sqz4C7Wdf2Kr5G/4Ltf8oqvil/3A/8A0+WFa1qdb2MnKbej6Lt6HyvC&#10;PEnCtTi7L6eDyWnTlKvRSm61ebjepFcyTmouS3TcbX+zbQ/nYooor50/vI/cv/g2W/5MR8Xf9lbv&#10;v/TXpdforX51f8Gy3/JiPi7/ALK3ff8Apr0uv0Vr6fB/7rH0P86/FT/k4eZf9fH+SCuQ/aC+Gv8A&#10;wuf4CeN/g8dV+wf8JZ4R1LRvt3k+Z9n+1WskHmbMru27923IzjGR1rr6bMu+Jkx1Uiunfc+Do1JU&#10;asakd0018j+SGiiivjz/AFQPXP2AP+T8Pgn/ANlc8N/+nS3r+oSv5e/2AP8Ak/D4J/8AZXPDf/p0&#10;t6/qEr28q/hy9T+P/pKf8jzAf9e5f+lBQelFB6V6p/NZ/I+OlFAor48/1UPrf/ghV/ylT+Fn11v/&#10;ANMd/X9FNfzrf8EKv+Uqfws+ut/+mO/r+imveyv/AHd+v6I/iv6R3/Jb4f8A7B4f+nawV5H+3/8A&#10;8mH/ABs/7JH4k/8ATXcV65Xkf7f/APyYf8bP+yR+JP8A013FehU/hv0PxXIf+R5hf+vkP/Skfy90&#10;UUV8if6fH2J/wQV/5SkfDz/rz1r/ANNN3X9Dlfzx/wDBBX/lKR8PP+vPWv8A003df0OV9Bln+7/N&#10;n8Q/SH/5LyH/AF4h/wClTCiivN/2rf2q/g3+xn8FtT+Onxw8RfYdKscRWtrCA11qd2wYxWdtGSPM&#10;mfa2BkKqq7uyRo7r3ykoq7PxHCYTFY/FQw2Gg51JtKMUrtt6JJd2ekV4L8cP+CoX/BP/APZ1v30b&#10;4p/tT+F4dQh1Caxu9L0aaTVruzuYiVkiuILBJpLdlYFT5qr8wK9QRX4X/t1f8FVv2rf27dc1HTvG&#10;HjK68P8AgWe6c6f8PtEu2jso4PMieNLplCtfyK0EUm+YFVkDNEkIbYPmmvJrZpramvm/8j+nuGvo&#10;4Sq0I1c9xThJ706STa8nUkmr90oNdpPc/dzxf/wcm/8ABP7w34jvND0Xwr8SvEFrbSbYNY0nw7aJ&#10;bXYwDujF1eQzAdvnjQ5HTGDXE2v/AAcc6l8UfiNceB/2VP8Agnp42+IKx232i3ii1ox6k8YCCSR7&#10;Szs7vYiu23cJGGCpO0ttGp/wRO/4JLfBTwP+z/oX7Vf7Qnw/03xV4w8cabDqeh2HiCwt7uz0HTnc&#10;TWkkEZLo1zKginM7YkjV1iVYysxl/SYAAYArppxxlWClKSjfol/mfnXEWK8K+Hc1qYHA5dUxfsm4&#10;OdSvKEXJaNpU4pyV7q6cU90mrM/Oc/8ABXH/AIKW+PJI/CPwy/4Iw+O9J1u+lWOx1DxRcagLCE7g&#10;WMrS6faooKhgGaZACQcnG0/jX+0lqXxD1n9orx9rHxd0G10vxZdeNNVm8T6XYsGhs9Ra7la5hjIe&#10;QFElLqDvfgD5m6n+qyv5df27f+T3/jJ/2VbxF/6c7iuPMYVI0480m9fJfkfrPgNnGU5jmuNhgcvp&#10;4ZKEW3GdWcpe89G6k5aLoklr1PKa+uP+CFP/AClT+Fn/AHG//THf18j19cf8EKf+Uqfws/7jf/pj&#10;v68/D/7xD1X5n7hx3/yQ+af9g1f/ANNSP6KKKKK+qP8ANUK/nW/4Lrj/AI2q/FQ/9gP/ANMen1/R&#10;TX4If8HGPgDQ/Bv/AAUXk8R6TbyJceLPAul6rqjPKWDzo09iCo/hHlWcQwO4J7mvPzON8P6NH7v9&#10;HevGjx5Ui/t0Jpf+BU5flFnwdRRRXz5/bp/RP/wQmP8Axqt+Fv8A3G//AE+ahX1zXyN/wQm/5RW/&#10;C3/uN/8Ap81CvrmvqsP/ALvD0X5H+avHf/JcZp/2E1//AE7IKKKK2PlQoops00VvE088ipGilndm&#10;wFA6kn0oAdXnnxx/a0/Zk/ZptJbn49fHjwr4Vlj02S/j0/VtZijvbm3QNuaC1z51wcqVCxI7Mw2q&#10;C2BX5Ff8FGv+Dgb4xfFfxNrHwn/Ym1qTwn4IjY2q+NIrdo9Z1hdkiSSQs/NjA5dWj2qt0PKRzJEX&#10;aFPzh1zXNb8T63eeJvEusXWoalqN1JdahqF9cNNPdTyMXklkdyWd2YlixJJJJJya8utmUIO1NX8+&#10;h/RnB/0e82zbDQxWdVvq8ZK6pxXNUs/5m/dg/K0n0aT2/ez4o/8ABxN/wTi+H9zZw+E9b8ZeOFuk&#10;dppvC/hVoVtCpGFk/tJ7Qktk42Bx8pyRxnzbx1/wc2fs/Pb2en/Af9l7x94o1u8v44E0vXbi00xX&#10;VgQPLe3e8eSQvsUR+WM7id2QFb5G/wCCGX/BNLwB+2/8RvEvxO/aD8M3uoeAfB8MdtHpyzXFrDq+&#10;qThisZniClkgiHmSRpIjhprUtlGZX/dTwF8PPAHwr8K2vgX4YeB9H8OaJY+Z9i0fQdNis7W33u0j&#10;7IolVF3OzMcAZZiTySa0oSxmIhztqKe2l/1PK40y3wr4DzX+y6eErYytTtzuVbkirq6TcIXbSauk&#10;o2T+K90fn7B/wWn/AG67u3S5s/8AgiL8V5I5U3QyR3GqMrqRwQRovIr84/8Agrz8af2nfj9+0b4f&#10;+JH7U/7Po+Gmq3XgS3Xw/wCG5JHNx/ZX2++MUs6ud6SmRp0KukRxGD5ahgT/AEbV+Gf/AAc0f8n4&#10;eEv+yR2H/p01SssdTqRw95Tb17Jfkj3/AAZzzIcdxxCjgcrp4eTpzbmqlacrJLRc83FX66X9D866&#10;KKK8Q/r4/qE/4J//APJh3wT/AOyR+G//AE129euV5H/wT/8A+TDvgn/2SPw3/wCmu3r1yvraf8Ne&#10;iP8ALvNv+RriP8c//SmfywftafD/AMMfCf8Aaq+Jnws8E2TW2i+GfiFrWlaRbvM0jRWtvfTQxIWc&#10;lmIRFG5iScZJJrz6vs7/AIL4/BWT4Qf8FI/FGsW9hpVrp/jjSdP8R6bb6XHs2h4vstw8yhFAmku7&#10;S6lYjdu80OzbmYD4xr5etH2daUezP9JOE8yjnHC+CxsXf2lKDfV3cVdN9WndPzO0/Zw+J9h8Ef2h&#10;/AXxn1bTJr218I+NNL1q6s7Zgsk8drdxTtGpPAZhGQM8ZPNf1WZr+R+v6Xv+CWX7RVp+09+wX8OP&#10;iM+u3Goata+H4dH8STX+pC6u21KyUW00tw+5m8yYxi4G87ylwjHO7J9LKqmsofM/n36SmT1J4bAZ&#10;pBaRc6cv+3kpQ/8ASZ/gfQVZPjzw4PF3g3U/DYjiZ7yzkSHz/urLjKMeD0bac44xWtRXfjsFh8yw&#10;NXCYhXhUjKEl3jJNNfNNn8o0qk6NSNSG6aa9VqfE5DKdrLgjqD2or0j9pL4bSeEfFjeK7FCbDWJm&#10;kO1WPk3HV1JOR8xy45H8QAAWvN6/xt404UzLgjifE5Ljl79GTSfSUd4TXlOLUl2vZ6po/orLcfRz&#10;PAwxNLaS+59V8nodt+zscfGTRv8At4/9J5a+oq+R/hTqV1pXxL0K7tJfLY6pDEzH+47hHH4qxFfX&#10;APFf3P8AQ/xlOpwJj8KvihiXJ+k6VNL/ANIZ+X+IVOSzSlU6OFvulL/MKKKK/rU+BCjNFc38W/Gk&#10;fgPwFfa2tz5d00Rh0/aFLGdgQpAbg4+8Rzwp4PSvNzrNsDkOU18yxkuWlRhKcn5RTbt3elkursjb&#10;D4erisRGjTV5SaS9WTeAfiJonxHsrrUvD9tdLb2t01v51wiqJGABJXDE4wQeQOv1o+KXxF8N/B/4&#10;ZeIvi14ykmXR/C+hXmr6q1vD5kgtraF5pSq/xNsRsDueKy/gJ4Pl8G/DSytry38u6vN13dKS2Qz4&#10;2gg42kIEBGOCD16nlv2+4Jrr9hT4021tC0kknwm8RrHHGpLMx0y4AAA6kmvH4LxueZhwfg8ZnEUs&#10;TUpxnNJWUXJcyjbo4ppNd09Xuep9TwNTiCOFpt+ydRQvfW3Mk3f72mfzQfGf4veOvj98WPEPxp+J&#10;mqtea94m1aa/1KbcxVXdsiOMMSViRcIiZIREVRwormaKKxbcndn+m1GjSw9GNKlFRjFJJLRJJWSS&#10;7JbH3F/wbzeAdN8Y/wDBSbR/EF/dTxyeFfCurarZpCyhZZHhFkVfKnK7Lx2wCp3KpzgEH9/q/n4/&#10;4N9PHo8Hf8FL/DegHT2m/wCEq8O6vpfmLLt8jZate7yMHcP9D2445cHPGD/QPX0GW2+rad2fxJ9I&#10;ZVlx9Hn29jDl9Oaf/t3MFfI3/Bdr/lFV8Uv+4H/6fLCvrmvhv/g4b+KFr4B/4Jtax4TuNLkuG8ce&#10;KtJ0SCVJAotmjmOo+YwP3gV09kwOcyA9Aa6sS7Yed+z/ACPznw/o1K/HWWRgrv6xSfyjOMm/kk2f&#10;gHRRRXyp/pKfuX/wbLf8mI+Lv+yt33/pr0uv0Vr86v8Ag2W/5MR8Xf8AZW77/wBNel194/FD4x/C&#10;P4I6DD4q+M3xS8O+EdLuLxbS31HxNrUFjBLcFGcRLJM6qXKo7BQckIxxgGvpsI7YWN+x/nf4n0at&#10;fxHzGnTi5SdR2SV29FskdJQ3SgHPNDdK6j87P5H6KB0or48/1Ti+aN0eufsAf8n4fBP/ALK54b/9&#10;OlvX9Qlfy9/sAf8AJ+HwT/7K54b/APTpb1/UJXt5V/Dl6n8gfSU/5HmA/wCvcv8A0oKD0ooPSvVP&#10;5rP5H6KBRXx5/qofW/8AwQq/5Sp/Cz663/6Y7+v6Ka/nW/4IVf8AKVP4WfXW/wD0x39f0U172V/7&#10;u/X9EfxX9I7/AJLfD/8AYPD/ANO1gryP9v8A/wCTD/jZ/wBkj8Sf+mu4r1yvI/2//wDkw/42f9kj&#10;8Sf+mu4r0Kn8N+h+K5D/AMjzC/8AXyH/AKUj+XuiiivkT/T4+xP+CCv/AClI+Hn/AF561/6abuv6&#10;HK/nj/4IK/8AKUj4ef8AXnrX/ppu6/ocr6DLP93+bP4h+kP/AMl5D/rxD/0qYV+Ev/Bx5+0Rf/E7&#10;9tyy+BVtPdLpfwy8OwwNa3FrCqHUb9I7yeeJ1zI6NbtYRkOQFeB9qjJZ/wB2q/nV/wCC6mR/wVT+&#10;KgP97RP/AEx2FGZyccPZdX/mH0ecHh8Vx5OpUV3SoTlHyk5Qhf8A8BnJfM+SaKKK+fP7eP6zvBvh&#10;Pw94C8IaV4G8I6RBp+k6LpsFhpdjaxhY7a3hjWOONAOiqihQOwFaVYfwy8f+G/iv8NvD3xS8HXpu&#10;dH8S6HaarpVw0TRmW2uIVmifa4DLlHU4YAjPIB4rcr7D0P8AK+sqsa0lVvzXd773vrfzuFfy6/t2&#10;/wDJ7/xk/wCyreIv/TncV/URPNFbwPcTyrHHGpZ5HbAUAcknsK/k/wDir8Q9Z+LvxQ8SfFfxEka6&#10;h4n1681a+WJcKJrmd5nAwBxuc44ryc1fuRXqf0x9GmhUlmWY1kvdUKafq3Jr/wBJZg19cf8ABCn/&#10;AJSp/Cz/ALjf/pjv6+R6+uP+CFP/AClT+Fn/AHG//THf15eH/wB4h6r8z+juO/8Akh80/wCwav8A&#10;+mpH9FFFQ6lqWn6Pp1xq+r30Nra2sLTXV1cSBI4Y1GWdmPCqACSTwAKyfh78TPhx8W/DEXjb4VeP&#10;tF8TaNcSOkGreH9UivLWRkbayrLEzKSrAggHgjBr6ryP82VSqum6ii+VNJu2ibvZX2u7Oy8mblfh&#10;l/wcz5/4by8J/wDZI7D/ANOmqV+5tfhn/wAHNH/J+PhP/skdh/6dNUrgzL/dX6o/ZvAH/k4cP+vd&#10;T8kfnXRRRXzx/dR/RP8A8EJv+UVvwt/7jf8A6fNQr65r5G/4ITf8orfhb/3G/wD0+ahX1zX1WH/3&#10;eHovyP8ANXjv/kuM0/7Ca/8A6dkFFFFbHyoV8I/8HC37SN98E/2EJPhx4Z8RQ2esfEnXYdFaKHVD&#10;b3n9mIrXF5JEiMGkiPlw2sw5TZfbW++Afu6vyk/4OkPA/iq/8EfBr4k2eks+h6Tq2t6ZqF95yAQ3&#10;V3FZy28e0ncd6WV02QCo8rBILKDzYyUo4WTXY/QfCrBYXMPELLqOJty8/Nrs3CMpxXzlFK3XzPx6&#10;ooor5g/0TP3M/wCDZb/kxDxd/wBlcv8A/wBNel1+ilfnV/wbLf8AJiPi7/srl9/6a9Lr9Fa+nwf+&#10;6x9D/OvxU/5OHmX/AF8f5IK/DP8A4OaP+T8PCX/ZI7D/ANOmqV+5lfg3/wAHIXjzwt4v/wCChlr4&#10;f8Pambi88K/DvTdL12HyXX7NdPPd3qx5YAPm3vLd9ykr8+3O5WAxzL/dfmj636P9OcvEKLim7Uqj&#10;fktFd9tWl6tHwHRRRXzx/c5/UJ/wT/8A+TDvgn/2SPw3/wCmu3r1yvI/+Cf3/Jh3wT/7JH4b/wDT&#10;Xb1q+PP2xP2SPhZ4su/AfxO/ai+Hfh3XLDy/t2ja740sbS6t98ayJvillV13I6sMgZVgRwQa+shJ&#10;Rpq/ZH+YeNweLxmcYiGHpynJTm7RTbtzPWyT01R8Ff8ABy9+y3deNPgl4R/ax8MaXC1x4J1B9J8T&#10;SQ6bH50mnXjJ5EstxuDeXBcr5aRbXG7UWYbMPv8Axbr+rP48/BbwR+0X8GfE3wM+I9m02i+KtGn0&#10;6+aKOJpYBIpCzxeajos0TbZI3KtskRGwSor+Xn48fBTx5+zh8ZfEvwK+JunfZ9c8L6vNYX22KVY5&#10;9h+SeLzUR2hlTbLG5Vd8ciOBhhXj5nR5aiqLr+Z/Wn0eeKY5hw7UySrL95h25RXenN3+fLNu/ZSi&#10;jkq/T/8A4Nsf2yV8DfFjX/2KvF19t0/xp5mteEsr9zVYIR9ph+SIk+daRCTdJIqJ9g2qC8/P5gVe&#10;8L+JvEPgrxNp3jPwlrFxp2raRfw3ul6haSFJbW4icPHKjDlWV1DAjoQK4aFZ0aqmuh+w8ZcM4Xi/&#10;hvEZVW09ovdl/LNawl8pJXSteN1fU/rSor51/wCCZn7ffg//AIKBfs42PxFhu9LtPGWlqtp488N6&#10;fK//ABLbzLBZFST5xBOqGWI5dQN8XmO8MmPoqvqISjUipR2Z/nFmmV47Jcxq4HGQcKtOTjJPuvzT&#10;3T2aaa0ZS8ReH9L8VaJc+H9athLbXURSRSBx6MPQg4IPYgGvmL4sfCHXPhbqKmdzdabcNi1v1XAz&#10;/wA83H8L4/BhyOhA+qqju7S1v7WSyvbaOaGaMpNFIgZXUjBUg8EEdq/IfFrwcyHxUy+PtpexxdNW&#10;p1krtK9+SauuaDd2ldOLd4vWSl6GQcRYrIqz5fepv4o/qn0f59elvisjIxX1x8MfG9v8QfBdn4jj&#10;aMTOmy8ijx+6mXh1xkkDPzAE52spPWuH8Z/speGNVaa+8HapLpszHctrN+8g+790fxLk85y2OcDo&#10;Byvh34U/tC/CvW3vPB1tBcLIqfaPs93GYLhQc7GWUq3HIyACAx2kZNfzj4acOeKHgHxRX+vZZUxm&#10;BxCUZywq9s7xbcKkYK0/dvJOM4w0k3e6Sf2WdYzJOK8DH2VdU6sLtKfu77pvbWy1Te3mfQVFeS2H&#10;xx+MdpE1vrnwK1C4uEchpLO3njjP0BR8/UNg1au/En7TXiOUwaN4H07Rba4wIrq6uEkkt+Bkt85z&#10;zn/lkcA9D1r+mqXi9w5i6N8FhcZWqdacMHiOZX6ScoRprXS7nyp7u12fEy4fxlOVqk6cV3dSFn6W&#10;bb+6533inxb4e8F6S2teJdTjtbdWChnyS7HoqgcseCcAE4BPQGvLdE0jWP2ifGtv4616waz8MaXI&#10;RptrNGGa8IYE5ByuCVG88jA2DJDMNbw/+zzNqesp4r+LviiXXL5eRaqx+zryx28gFkywYKAig5BB&#10;BxXpVra21jbR2dlbxwwwoEiijQKqKBgAAcAAdq4ZZHxR4jYylU4ioLCZbTkpxwvMp1a84tShLEyg&#10;3CNOLSkqEXK8kvaS0UTVYrA5PTksJL2lZqznZqMU91BPVt7czSstlrckoPIwRRRX7EfPH80n/BS3&#10;9gvxt+wH+0jqXw6vdK1CTwfqk0t54B8QXShk1GxyD5ZkUBTPAXWKVcI2dsmxUljLfPVf1RftJ/sx&#10;fA/9rn4XXPwd+P8A4Et9e0O4uI7iOOSR4prW4jzsngmjIeGQAsu5SNyO6NuR3VvyU/ac/wCDaH49&#10;eDpb7xD+yr8WtJ8ZacpuJrXw/wCIl/s3U1TzP3NskvzW1zJsOGldrVCy5CKGwPBxWX1Iycqauu3Y&#10;/tHw98cshzLLqeDz6r7HExSi5yvyVLac3Nqoyf2lK0b6xevKvhb9i/8AaHv/ANlD9qrwH+0JZz3S&#10;w+GfEUM2rJY20U08+nPmG9gjWb5N8lrJPGCSpBcEMpAYf03/AAj+Lnw3+PHw20f4v/CHxhZ694b1&#10;6zFzpeqWLEpKmSpBDAMjqwZHjcK8boyOqsrAfzn/ABP/AOCRv/BSb4RWtveeK/2QfFd2t1JsjXwv&#10;HDrjA4Jy66dJO0Y4+84A9+RXqP7Fn7Kn/Bdb4XQya9+yh8PfiX4Ps7LVJJZtG1zUINIsri5kgWNp&#10;n07VpI4bo+XsUSNC4BjXDBoxtrB1a2GbhKDafk7keKvDXCPH2Ho5lhc1w9KrTTipSqw9nON21FyT&#10;bTUm7NX3as3a379arqul6Fpdxret6lb2dnZ27z3d5dTLHFBEilmd3YgKoAJLEgADJr8Wf+Cmvi34&#10;tf8ABYz9pHxR4M/Y88N2viTwX+z54Vvr2HWNOWe4/t64meD7Slq8cJWSWQwbLeAEidbGaWN38xUH&#10;0N4c/wCCW3/BSb9tHTbSP/gqF+3Xqdv4VmsIDefD3wBJBC90SDN5V4YYIrISwXCwNv8AKvFYowR0&#10;wkh+9PgR+zx8E/2Y/h5B8KvgN8N9N8M6DBIZPsOnxnM0pVUM00jkyTylURTJIzOQqgkgDHoTjUxU&#10;eVrlj57v/I/B8pzLI/DXGfXcJXhjcctIuCl7CknpKXPJRlUnKDcUoxUYqTbk2kl/KnRX7J/8FFv+&#10;DeDSPiLrmpfGb9hjVLHRNV1C+nvNW8A6xceTpz5iLY050jP2ZmlXiCU+Tmc7ZLeOJYz+d3xO/wCC&#10;U/8AwUa+EepW+k+K/wBjvxtdS3UJkjbwxpf9txhQcYeTTjOkbf7LMCeuMV4lbCV6MrNX80f19wz4&#10;ncG8TYKFali4U5ta06kownF9VaTXMl3jdefQ+8v+DZT9p3wlpuieOv2SfE3iDS7HU7zWY/EPhWzn&#10;mZLnVGe28q9RM/K/lR2ts+wfOVeRsFUYr2f/AAUK8d+Hv+Civ/BS74L/ALBHwhvI/FHh/wCHviST&#10;Xvi/Esk0ukBYZIjNbXBiRl82KCOa23k7BNqa27PG/mBfhz4K/wDBB/8A4KSfGZrC6v8A4PWXgvTN&#10;QsftMOqeNtaithFxlY5baHzbuKQ9NrwAqfvba/YT/gnX/wAEtvgF/wAE6vDt9P4IurrxF4w1u3ih&#10;17xlrEKLNJGqqTb20a8WtsZFMnl7ndmK+ZJII4tnpYZYipRVKUbJbt9Ve9rf1ofgviBiuBeH+KMV&#10;xFgMcsRi6sZKnSp8soU6koezlUnUTa0TclCylz63stPpgccUV4v+3T4I/ba8ffCTTtH/AGDPjB4d&#10;8E+L4/EcM2par4mt0lt5dNFvcLJCoazuhvMzW7A+WDhG+Yfdb5R/4Zr/AODkT/o//wCEn/gpg/8A&#10;lBXfUrOErcrfpb/M/D8n4Zw+bYP288yw9B3a5Ksqilp1tGlNWfTX5H4s/GPwGvws+L3ir4YJetcr&#10;4b8SX2li4aLYZfs9w8W4rk7SdmcZOPU1zdfpV49/4Nz/APgo38TvHWtfErxx8bfhHfa34i1a51PW&#10;L3+2NRj+0XU8rSyybI9MVF3O7HaqhRnAAGBWT/xDL/t5f9FZ+Ef/AIPtU/8AlbXz8sJiOZ2gz+4c&#10;H4pcA08LThWzKk5qKTabs2kr291aX8kfI/7AH/J+HwT/AOyueG//AE6W9f1CV+JPgD/g3R/4KOfC&#10;7x3onxM8CfG74R2OueHdXttU0a+/tjUZPs91byrLFJsk0xkfa6KdrKVOMEEZFfU2n/s3f8HHEd/D&#10;JqP7fXwmkt1mUzxrpMGWTPIH/EhHOPcV6GB9rh4tSg9fT/M/DvF+tw3x5mGGxOX5th4qlCUWpyqJ&#10;tt305acl97Wp+iFB6Vzfxi0z4l618IvFGjfBnxDZ6T4wuvDt7D4V1bUEDW9nqTQOLaaQGOQFElKM&#10;wMbggH5W6H4N/wCGa/8Ag5E/6P8A/hJ/4KYP/lBXo1Kjp/Zb9Lf5n4TkfD9DOac51MfQw/K0rVZT&#10;TfmuSnNW9WvQ/DUUV+in/EMv+3l/0Vn4R/8Ag+1T/wCVtH/EMv8At5f9FZ+Ef/g+1T/5W1859TxX&#10;8jP7w/4ir4d/9DKn97/yPIv+CFX/AClT+Fn11v8A9Md/X9FNfjB8C/8AggZ/wVG/Zq+Kml/Gz4J/&#10;tBfCPRfE+i+f/Zmp/wBo3tx5PnQSQSfu59KeNsxSuvzKcbsjBAI+q/hB+z7/AMF/NG+LPhfV/jJ+&#10;3B8L9W8IWviKym8VaXp+lwrcXmmrOjXMMZGiRkO8IdVIkQgkfMvUepgfaYenySg9X5eXmfzt4vf6&#10;v8bZ7DMsvzXDKFOioOMpVFJyjKpLRKnJaqSSvJa3vZan3pXkf7f/APyYf8bP+yR+JP8A013FdB+0&#10;54f+P3ir4EeIvD/7LnjfS/Dfj65tY18N65rUSva2somQu0itBOCDGHX/AFT8sOB1Hwd4/wD2Mf8A&#10;g4a+KPgPW/hl47/bq+El9ofiLSLnS9Zsf7Pji+0WtxE0Use+PQldNyOw3KwYZyCDg121qkorlUW7&#10;rp/w5+UcI5LhMZiqeNr4+hQVOpFuNWU1JqLUm4qNOSa6K7WqfTU/Eyiv0U/4hl/28v8AorPwj/8A&#10;B9qn/wAraP8AiGX/AG8v+is/CP8A8H2qf/K2vn/qeK/kZ/b/APxFXw7/AOhlT+9/5Hl//BBX/lKR&#10;8PP+vPWv/TTd1/Q5X4x/Ab/ggp/wVM/Zj+KOn/Gj4HftC/CPQ/E2kpMun6l/aF7c+UJYXhkHl3Gl&#10;PG2Y5GXlTjORggGvob/hmv8A4ORP+j//AISf+CmD/wCUFeng5VMPR5ZQe/l/mfzr4qYfh/jjiaOY&#10;4DN8LGCpxhacqildOTekaUlb3l176H6LV+Vv/Bxx+wX8QfiVbaL+258LNGudUj8LeH20rx3YwyKz&#10;2unxzPNb30cQj3OiNPcLO29iieS4QIk0i/pf8HtM+JOi/CTwto3xl8QWereMLTw7Yw+KtV09Atve&#10;6ksCLczRgRxgI8wdlAjQAEfKvQdEyq67HXIPUGu6tSjiKTg+p+QcJ8TY3gniSnmWFtN0201d8s4v&#10;SSva6TWqdtHZ2drH8kFFftV+3F/wbj/DL4t+ItU+J/7H3j218DatqFxJczeDtXtS2hmVzF8ts8K+&#10;bYRjE8hTZOm51SNYI0Cj4V+If/BCL/gpz4B1LUoLT4B2/iKx09js1bw74nsJYrxQPvwwyzR3LD/Z&#10;aFW4+7Xz9TBYinL4b+mp/cPD/i1wHxBh4zjjIUZtawqtU5J9ryajL/t2T/O36jf8ENv26vh/+0z+&#10;yL4d+CV5rtrb+PPhrocOkarofliFptNt8QWl7CpdjLH5IgjlfgrOGyiK8Rf7ar+aX4I/sH/8FQdM&#10;+KWk3vwX/Zm+L/hXxMrSrpevJol9oJtS0Lq/+nzCGO3DRl0JaRQwbZzuwf0I+EP7Kf8AwcTfGXwT&#10;F8LvjR+10vw18NwNa2N1eXeoWNzrr2qbT58N1pkbzyyDaAxlvIZJTuDOQzE+phsVW9moypu60vb/&#10;ADP528QPDfhunnVbH4LOcNTpVJObhOd5x5m3LkjTU5TV78qsrfDd2u/Xf+Cyf7cMtl4Ul/4Jw/sx&#10;Ws3ij4wfFSFdFudM0ia3f+xbC5C+ctz5oZUkubd3RVbZ5cMj3LSRBIjJ+KP7Tf7NnxV/ZG+NuufA&#10;L4y6VBba5oc6rJJZ3HnW13C6h4riCTA3xSIVYZCuudrqjqyL/Ql+wt/wTF+Bf7EEmp+ObLU9S8bf&#10;EXxFJ5/ib4i+LCs1/czOgM4gOCbeKSYySspaSVzIBLNN5cZXO/4KU/8ABK/4Mf8ABRnwrYXGtat/&#10;winjjRdsWi+N7PTRcSLa790lncQ74/tMB3OyKXVopGLIwV5o5VicJVxEed/F0XS3b1OjgHxP4Y4F&#10;zCGVYeLlg5XdWu4tVJ1Xa01BNuNKKXKoays3N+9eL/nBr6A/4JX/ABy8L/s5f8FBvhd8V/G0kMOk&#10;2+vvp+oXl1epbw2UV9bTWLXUsj/KkcIufNckgbY25HUdt8dv+CH3/BSH4F/2pqDfApvGGk6YYB/b&#10;HgPUI9R+1+ZsH7m0+W+faz7W/wBHG3Y7cxjeeP8Ahd/wSb/4KP8AxgmvLfwl+x94xtGsVRpj4ps0&#10;0NWD7seWdSaATH5TkRlivG7G4Z8qNHEU6ifI7p32Z/SmP4l4Iz7Ia9GeY0fY1YShKXtYKynHld7y&#10;XK7S2dnc/aD/AILCftsfBr9nj9iPxt4WvPGmkXvirx74Rm0jwt4bt9YC3l3HqEb2xvkVFdhBFGZp&#10;vMYLG7QrEJFeRK7L/gk98DfF37On/BPP4Y/C7x9aSW+tRaLNqOo2c1rJBNaPfXU18LaWOQBkliW4&#10;WJ1IGHjYV8r/APBM7/ggHpn7PHjbT/j3+134j0/xB4q0XUre+8LeHvD11KbDTZoiJEuJ5WRGuJlk&#10;C7Y1AiQxkkzbx5f6YdsCveoxqTn7WoraWSP4n4rxXDuUZRHh7Ja7xMPa+1q1nHlUpqLhCMI3b5YR&#10;lK7u+aUrrRIK/DP/AIOaP+T8vCf/AGSOw/8ATpqtfW3/AAzX/wAHIn/R/wD8JP8AwUwf/KCvDf2m&#10;f+CI/wDwVx/bE8eWnxN/aO/aX+EfiPXLHSI9Ltb77VdWmy1SWWVY9lrpEaHDzSncVLfNjOAAOfFy&#10;qYijyRhK/wAv8z7rwywWR8F8VQzPGZvhZU1GcWoSqOXvLSylSit99T8p6K/RT/iGX/by/wCis/CP&#10;/wAH2qf/ACto/wCIZf8Aby/6Kz8I/wDwfap/8ra8r6niv5Gf0p/xFXw7/wChlT+9/wCR+if/AAQm&#10;/wCUVvwt/wC43/6fNQr65r8u/gV/wT2/4L3/ALNPwr0v4J/BL9tX4R6L4Y0Xz/7M0z7KLjyfOnkn&#10;k/eT6I8jZlldvmY43YGAAB13/DNf/ByJ/wBH/wDwk/8ABTB/8oK9ulWlTpRi4S0SXT/M/kXiXhfK&#10;854ixmYUc5wihWq1KkVKdW6U5uSTSotXs9bNq/Vn6LUVznwe0z4kaL8JPC2jfGTxBaat4vtPDljD&#10;4q1XT0CwXupLbotzNGBHGAjzB2UCNAAR8q9B0ddiPymtT9lVlBSUrNq62duqvbR9NEFfO/8AwVI/&#10;YwT9ur9jrxB8H9KRB4m0+RNa8FzSOwVdUt1cJGf3kaYmikntt0hZI/tHm7WaNa+iKKmUY1IuL2Z1&#10;5XmWMyfMqOOwsuWpSkpRfnF3V11XRrZq6Z/JVr2ga94U1298LeKtEvNM1TTbuS11LTdQtnhuLS4j&#10;YpJFLG4DRurAqysAQQQQCKqV/Rt+31/wSF/ZY/b0+0+MfEGnTeE/Hrw4h8beH4kEtwyQNFCt7C3y&#10;Xka/us5KTbYEjWaNcg/lz8cv+Ddz/goN8NNeFt8K9I8O/EbTLi6uRa3mia7BYTwwI4ET3MN+8Kxy&#10;SK2dkMk4Qo4L42s/z9bAV6cvdV15f5H9y8JeNXBvEWFisXWjha9vejUfLG/VxqO0Wu12peR3H/Bu&#10;P+2d4U+DPxq8SfsvfEvxT/Z+n/EP7LP4Uk1DVHS1TWYS0f2VIipjWa7jlUCQshdrOGICRpI1H7cZ&#10;r+Y3xn/wTT/4KC+BPE114S1z9jD4kz3VmyrNLo3hG61K1bKhhsubRJYZRgjJR2AOQcEED7g/ZO/Z&#10;3/4OSPBNrp/gPwb4/wBT8J+HtQhUx6l8RPEWlapb6XFHAfKj8qcXl3bJhVjEUUICsy7lUBmXrweI&#10;rU4ezlBu3ZH5j4rcDcM8RZpLPMBm+GpSqJc8alWPLJxSXNBw5m24pXiou7V73Z+pf7Vf7VXwZ/Y0&#10;+C+p/HP44+JBY6TYfurW1hAe61O7ZWMVnaxkjzZn2nAyFVVZ3ZI0d1/nj/bE+En7X3i7w/pv/BRL&#10;9pDwjd2tj8afEV/daZcSJcsIVCxyW6/vi5t7Z4WZLON5C729kzKPKVHf9c/gH/wRE8I6l4ysfj1/&#10;wUX+M2tfHbx9DDEY7XXL6ZtF03EiXH2eOORjJdRRzm4Co/l2zxzsGtFNfZPxl+Dfw0/aB+GOsfBz&#10;4v8AhS31rw5r1r9n1LTbjIWRdwZWDKQyOrqro6kMjqrKQQCOmth6mLj73u9l5+Z8Lwnxtw94Y46C&#10;y/8A2uc5JV6vK4R9mr+5RUrSb5nzuc+VScYxUUryP5RqK/RT9rD/AINyv2tfhv4tur/9la60/wCI&#10;nhm4v2Gm2dxqtvYatZwEMw+0C4MVvJswqGSOQM7Hd5MYJC/L+mf8Exv+ChereOf+FeWv7GnxETUP&#10;tz2n2i68Mzw2PmISC322RVtvL+U4l83y2GCGIIJ8SeGxFOVnFn9c5Xx9wXnGFWIw2PpWtdqU4xlF&#10;f3oyalH5pH7l/sD/ALWf7OVj/wAEwPh78Y9T+L+i2nhvwP8AD/StG8Wald3QjXS9Qs7OC3mtZVb5&#10;ll8zaETG6USxGMOJYy3wn+zB+xJ8P/8AguT8fPjd+258cJvF/hjwveeLrTTvAsvhu7srWS4ht7by&#10;jHcxSrdETR2iaaWZSI2kml2FgCqcV+yN/wAG4P7T/wAS9fXV/wBrbXLP4b+H7W7C3Gl6fe2+pavf&#10;orQswiMDvbW6PG0yrM8kjpJGM27qQT+z3wj+EXw1+A3w20f4QfCHwdZ6D4b0GzFtpel2SnZEmSxJ&#10;LEtI7MWd5HLPI7M7szMSfZpQq4iMfbRsl07vb5H8ncRZpw3wDiMa+Gce6+LxMv4kLKNClzqo4Rmm&#10;1UnOSinKPu8qeie/SV+Xv/Bw/wD8E72+IngiD9uH4N+DfM17w7D5HxEh0yxLS3+lqg8vUJNrfMbU&#10;LsdtjMYJAzusdqBX6hU2aGK4ha3niV0kUq6MuQwPUH2rrrUY16bhI/L+EeKMfwfn9HNMJq4P3o3s&#10;pxekovya2dnZ2ktUj+SGivtz/gsp/wAErx+wV8Q7X4m/CFLq4+F3iy8aPS47hmkk0C9wznT3kYky&#10;xlFZ4ZGO8oro+5ojLL8R18xUpzozcZH+i3DvEGV8UZRSzLAT5qc180+sZLpKL0a+aumm/Xv2HP2x&#10;/iL+wn+0RpXx/wDh1aRXzW8T2etaLcTNHDqunylTLbOy8qcqkiNhgkkUbFXClG/ou/ZI/bP/AGff&#10;22vhpD8S/gL42i1CNYYjq+j3BEeoaPM4OILqHJMbZVwGBaN9jGN3X5q/lzr0L9mD9qP40/se/F/T&#10;/jb8CPFbaXrNkrQzxyL5ltqFqxBktbmLIEsL7VJU4KsqOhSREderCYyWHfK9Y/kfnXif4U4Hjuj9&#10;bwzVLGQVoyfwzS2jO2vpJaq+qkrJf1PUV8G/sFf8F6/2Xv2mdL0vwL+0Bq1r8N/H0kMcV0uqN5ei&#10;ajcbJC7212zFbdSIgfKuWQhpo4o3uGyx+8s56V71OrTrR5oO5/EmfcO51wzjnhMzoSpTW11pJd4y&#10;2kvOLa+YUUUVoeKFFFFABRRXIfG74+/Bf9m3wHcfE347/EvSPC2h2+9fturXax+fIsTy+RCn37ic&#10;pFIVhiVpH2EKrHihu2rNaFCtiq0aVGLlKTskk22+yS1b9Dr6Kx/h7488K/FTwDofxO8C6mb3Q/Ee&#10;j22qaPeGF4/PtbiJZYpNjhWTcjqdrAMM4IB4rYo3IqU6lKo4TTTTs09Gmt010aCiiigkKKKKACii&#10;igAooooAKKKKACiiigAooooAKKKKACiiigAooooAKKKKACiiigAooooAKKKKACiiigAooooAKKKK&#10;ACiiigAooooAKKKKACiiigAooooAKKKKACiiigAooooAKKKKACiiigAooooAKKKKACiiigAooooA&#10;5z4ufCP4bfHn4bax8IPi/wCD7TXvDevWZttU0u9U7JUyGBBUho3VgrpIhV43RXRlZQR+Bn/BTX/g&#10;jn8af2CbzUPih4Tkm8V/CltSWKx8RJhrzSllIEUWoxqqhDvPlC4QeVI2zIheVIa/oWqn4h8PaB4u&#10;0G+8K+KtEs9T0vUrOS01LTdQtlmt7q3kUpJFJG4KujKSrKwIIJBBBrmxOFp4iNnv0Z+g+H/iJnPA&#10;OYe0w/v0Jte0pN6S80/szS2kvJSTWh/JXRX64f8ABRj/AIN2riW5vvi7/wAE/EjPmNbCb4W314qB&#10;SSUmms725mCgf6uQ28xGP3xSX/VW4/KHxd4P8XfD/wAS3ngzx54V1LRNY0+bytQ0nWLGS2ubaTGd&#10;skUgDIcEcEA8189Ww9XDytNfPof3Nwjxvw7xrgfrGW1U2kuaD0nC/wDNHt0UleLd7N2Zm19Afsm/&#10;8FQP21/2MLe28P8Awa+Ml0/hu3uI5D4P16Nb7TCiySSNFHHLlrVJHlkMhtnhZy2SxKqR8/0VnGc6&#10;crxdj3cyyrLM5wrw2Poxq039mcVJetmnZro1quh+uHwN/wCDoLnS9I/aT/Za4xL/AG34g8D61ns5&#10;iMGn3S+vlowa7/vOCeI6+h/hh/wcSf8ABODx69wnizxB4w8E+T/qm8TeFXmFx04T+znusf8AAtvT&#10;6V+BFFdkMxxUd2n6/wDAsflOZeAvh5mEnKlSnRb/AOfc3be+imppelrJbJH9Ezf8F2v+CVoGR+1E&#10;x+ngjW//AJCrx3xr/wAHMv7FmkWOrReB/hF8SNa1C1jmXSftOn2NnZ30qg+XulN08sMTkD5zCzqp&#10;z5ZI21+HdFXLM8RLayODC/R54Cw8+apKtU8pTil/5JCD/E/R79oj/g5V/az+ItpLo37Pvwy8O/De&#10;2mtIlOo3En9talDOs293ikmjjtgjoFj2PbSEAuwcFl2fBvxn+Ovxk/aK8bzfEf45/EzWfFWtTKyC&#10;+1q+aYwRGV5fJhUnbBCHlkZYYwsabztUDiuTorkqYitW+OVz9O4f4L4V4Xj/AMJeEhSf8yV5+jnJ&#10;ubXk5WP6hP8Agn//AMmHfBP/ALJH4b/9NdvXrleR/wDBP/8A5MO+Cf8A2SPw3/6a7evXK+np/wAN&#10;eiP86M+/5HmK/wCvk/8A0phRRRVnkhRRRQAUUUUAFFFFABRRRQB5n+2T+1r8Hv2FP2Y/GH7Wnx7v&#10;7yDwr4L0wXeoLptr511cyPKkMFtChKqZZp5YoU3siB5VLuiBnX5F/wCCZ/7Rf7b/APwWR/Z4l/ba&#10;8TfFzxB+zj4H1jX7qy+GPg/4ZWvh/VrzUbC2229zf6jf6zp995rG+juoYoorWwMa27s4uRLFInxH&#10;/wAHxPxa8aaX8Nf2efgTpviJU8O65rniLXta0n7PExmvbGGxt7KfzCvmJsj1G/XarBG83LBiiFf0&#10;t/4IQfBbTPgJ/wAEeP2ePA2k6l9rivvhrZeI2l8kx7ZdY3avJHgu+dkl8ybsgNtyFQEIoB53+2V+&#10;2v8At9/8E5fj18FfhNrXhvwv8V/hj8Z/it4P8AaP8UNaddO8QeHNQu79U1FNUtLNI7XUnurQTyWk&#10;9nHZR27wyLPBKEj+0ffNcf8AHH4KeFfj94MsfA3jG/1C2tLDxh4e8SQyabKiSG60bWbPV7VCXRx5&#10;TXFjEkgADGNnCsjEOvy5/wAFef8Ags38I/8Agkzq/wAI/CvxN8KXsx+Lmv31h/wlTQNNYeFLG1W3&#10;W41S5t4T9ovvKkvbVvskOx5YhcYlR0jSUA+06K/Mj/gpd/wWj/aR/wCCJfj34X2v7aHhrwP8ZPC/&#10;xTuL5F1D4X+F7zwnqHh2Gwlshdy/Z77U9Uj1JmivkaKLzrMB4WVpMSBk+1fi5+2L4J8I/sCeJf8A&#10;goF8KbVfF3hnS/hBefELw7bs0th/bdhHpT6lbrmWIyW3nRqgy8RaPf8ANGSCtAHsVFflL/wRn/4L&#10;/wD7U/8AwV2+Jvxh8L+DP2QPCuix+E7HQb7wfp994g1KKztreaSWHUE1LWo7K4je6ZlWa0t0s4DK&#10;kdwpciFphzn/AATo/wCDjz9oX4uft5eNP+CX37aP7Ovg6b4raL4u1rw74Z1z4TXGoppOqalp92lr&#10;JavBdpPNDbokWoX0moNIu22ttotTLhZAD9faK/IP9sT/AIOEv2xf+CY3/BT3wp+yr+318Dfg2nw1&#10;8daHpGqw6t4B8SaxNeeFLG81E2c17d3dxaquoC2+yX8hghsoDKhgIkjYPGfvr/gqV+3NP/wTZ/YU&#10;8cftrRfDFfGQ8FjTP+KZbWDp/wBs+2apaWH/AB8eTN5ez7V5n+rbds28btwAPoKivg7/AIJ1/wDB&#10;Qj9s/wD4Kv8A7BOm/tP/ALOunfC/4d+ILrW9Ygu4/GnhvWtYs4pYL+9W20xYUm0/zV+xtpbyarDc&#10;zRmb7XELNGUpFW/4JC/8FvLX/goX8YPiJ+xV+0F8DW+GPx8+Ec1zD4u8M2Gqf2npeoLZXEVhf3Nt&#10;dIu2IxX7+Wbd3kwksLRT3I84xAH31RXwV/wUF/4Le+Ev2bP20fAv/BMP9mj4dr48+OfxC1bTtPke&#10;a436P4Kjv96x32pJbFridoF8q8kslEBezYyG5gDRs2J+25/wWS+I3/BHr4z/AAi+HH/BRrTvB3jL&#10;wX8W7/Ukb4qfDLRb/RZfC8dmLVJBcaFcT6k93Er3dvIbiG/EjRvMFtC9ugugD9EKKp+HvEOgeLtA&#10;sfFfhTW7PU9L1Sziu9N1LT7lZre7t5EDxzRyISroykMrKSCCCCQayfi78V/h/wDAf4U+Jfjd8V/E&#10;C6T4X8H6Dd6z4i1RreSb7JY20LTTS+XErSSFY0Y7EVnYjCqSQCAbGtWF3qukXOm2Ot3WmzTwskWo&#10;WSRNNbsRw6CZHjLDqN6MvqD0r8Ov2LP+C2P/AAUW+NX/AAcYr/wTc8ffGTT7j4W+Hfih4/8ADdxp&#10;8PhPT4rrWLXS7PVjZvc3Cw71kR7KGQm38lWYsGUqQo+v/wDgmx/wVE/bO/4LBaL42/aa/ZR8GfDX&#10;4e/Cfwb4wbw7ofh34iabf6pr/i+5gUXU7TXlndwW+gJJa3OnxqVttVMMslw+LhY0jk/In/gl9eXO&#10;o/8AB4frWoXmlT2M0/x4+KsktjdNG0luxsvEBMbmNmQsp4JVmXI4JGDQB/UNRXxj/wAFoP8AgtH8&#10;F/8Agjd8HfDvjDxr8PdS8aeMfG19Pb+C/BljdGyjvEtjCby4nvTFKltFCtxCMBJJJJJo1WMp5ssP&#10;nf7bH/BZD4k/8EivjJ8H9B/4KPWvg3XPBvxqvdSSTWvhj4f1C1k+Ha2QtfN+0fabm5fxBFv1C3Uz&#10;ww6fIsdtNKtrK8qWyAH6JUE45rP8JeLfCvj7wrpnjrwL4l0/WtE1rT4b/R9Y0m8jubW/tZkEkU8M&#10;sZKSxujKyupKsrAgkEGvjD/g5D+KXjv4P/8ABEr4+eLPh1rv9nahd+H9P0S4uPssU2+w1PVrLTb2&#10;HbKrKPMtLu4i3Abk8zchV1VgAeJfskf8Fc/2if8Agtf+3P45+B37AviKX4Z/s7/C+zhl8TfGS30m&#10;yn8Ua9dSmZLOOxttUint7G3uXinkHn2U8ggsmLtay3CQx/VHxysP28/2Mvgtr3xv+DHxW8Q/tJy+&#10;G9OutT1b4Z+PtB0q01vXI44xsttHv9A0+zjtZlHmzGKew1B7tkjgiNszmQ/mr/wY+/DSz0r4B/H3&#10;4xJqkj3GveMNF0aSyaMbIksLW5nWQN1Jc6i4I6ARLjqa/c48jFAHl/7EXxr8VftJ/sXfCH9ozx1p&#10;+n2uuePvhfoHiTWLXSYXjtYbq+06C6lSFZHd1jDysFDOzBQAWY5J/Nb/AIIo/wDBwF+23/wUo/4K&#10;W+Pv2Pf2g/2WPDPgXQfDfhrWtTTSNP0+8h1zw5PaanaWy2upyXt2olaMTtby+VaRyG4KN5UUYkCf&#10;qR+z78FPDP7NnwA8D/s5+AdRv7rRfAPg/TPDejXesSJJdTWtjax2sTzNGkaNKUiUsVRFLEkKo4H5&#10;q/8ABFP/AIOMPiP/AMFgv26da/Z7H7L+h/DvwpoPwnvvEU2PEc2rahc6hFqenWyYn8m3jjg8q8kz&#10;H5LOXVSJAMqQDwT/AIOVP+C0n/BR7/gmX+2RpP7Nv7KXx6t9N0bxP8N7PxQdQ1bwjpd7eabcTarq&#10;MDW9u0lt5ZgEVnGoE0csnzuTIWKlf3Wr+YH/AIPVv+UpvgH/ALN/0r/0+a5X7h/tXftcftv/AAP/&#10;AGR9S/4KG/Dz4ReFtU8J+F/BM3ibXPgfr2lXum+JbrTVlllNzJrF1cQx6VPBprQ3dxp8ml3MiTWt&#10;zaRzTM8UwAPruivm3/glf/wUx+Dv/BV/9kbT/wBqP4N6NfaJPHqD6P4u8M6orSSaHrMMUMs9oJtq&#10;JdRbJ4ZI50ADxzJvSKQSQx/Av/BL3/g58+OH/BTj9su6+Afgr9hS10fSbX4eXmrw6Xp/iC61S/ub&#10;23vbQyM18LaG2s4vsT3axJcxxxz3v2O3a7thcBgAfsZRX5a/8ED/APgvp8VP+ClPwS+PHxM/bK+G&#10;/hXwrH8EbWx1i+1rwHp+otBPpVxbX0simyd7qd5of7OmfMTuZROiLCrR5l6v9h//AIK8fG3/AILL&#10;+A/iB49/4JoeOPh/4B1f4e+ZaXvw7+N3wv1PVJruaaW9bSb59V0zWbeG2truG3RZIUtrma0mhueb&#10;iMwPKAfo/X4Uf8HKv/BaT/go9/wTL/bI0n9m39lL492+m6N4n+G9n4oOoat4R0u9vNNuJtV1GBre&#10;3aS28swCKzjUCaOWT5nJkLFSv23/AMEP/wDgvT8NP+Cytr448Nf8KXb4beNPA5tbmbw3P4sh1RdT&#10;02fcgu7d/Kt5W8uZDHMvkbIvOtT5rmfYn4+/8Hq3/KU3wD/2b/pX/p81ygD+n4dK8/8Ag18dD8W/&#10;iL8WPAP/AAi/9n/8Kv8AiBbeGPtf23zf7T83w9o2s/aNuxfJx/a/kbMvn7Pv3DzNieG/8Fwf2wPj&#10;d+wV/wAEvvid+1d+zxdaND4q8M2+mxadLrmltdxRfbdTtNPaVUEiL5sYujKm8Om+NQ8bqSp+R/8A&#10;gzn8c+Nfih/wTu+K/wATPiB4kuNY13xF+0rrup67qt85e4vry40jRZZp5G7u8jsxOOSTQB+tVFfB&#10;Hiz/AILOeGvif/wVC8Rf8EePgJq0fgD4oaNb28uk+MviN8N73WtH125Sxmv77TorO21DT54Clp9n&#10;nhvZZfJnEd0qrgWsl1wvwX/4L1+KvAX/AAVpuP8AgjP+3h8NvCFl4wj1I2GkfF7wRrUllomsXd1b&#10;R6hpVu+magXlsZJ7SeG3KreXbG+KRRh0mEiAH6Y0V8ef8Fr/APgqzdf8Eff2WdB/aXh+BUfxC/tz&#10;x/a+GBoreJTpXkedY3119o877NcbsfYtnl7BnzM7htwfze/aX/4OdP8AgqJ8Kf8Agnx+z7+294H/&#10;AGRPhkuj/FCXXtO8R+J9Z0vU7jTZtVsbvy0itILe/DWUJRZ0U3Vw09zNZXxSCKC3inugD95KK4/9&#10;nr4j+KvjH8AvA/xd8dfDHUPBOt+KvB+maxrHgzVi/wBq0C6ubWOaXT5vMjifzYHdom3RxtuQ5RDl&#10;R2FABRRRQAUUUUAFFFFABRRRQAUUUUAFFFFABXi/7XX/AAT9/ZR/be0FtO+Pvwrs77U4rUwab4ps&#10;P9F1bTxsmCeXcp8zIjTySCCXzIDJhmjYgV7RRUyjGUbSV0deBx+Oy3FRxOEqyp1I7Si3Fr0asz8Y&#10;P2rv+DaP4v8AhBrnxN+x/wDFWz8XWCiaRPDPipksdSRR5flxRXCj7PcuxMhLSC1VQq43bjj4E+On&#10;7IX7UX7M00y/Hr4B+KvC9vDqZ09dU1TR5VsJ7kBm8uG7AME5Ko7AxuwZVJBIGa/qaoKg9Vrz6mW0&#10;Z6xdvxR+48O/SE4uyuEaWY04YqK6v3J/+BRTjt1cG3u2z+R/OelFf07/ABT/AOCcv7B/xosNWsvi&#10;D+yT4DuJtcuTcapqmn+HYbHUJ5mlErS/bbUR3Adn5ZlkBfLBiQxB8uP/AAQl/wCCVhGB+y4w9/8A&#10;hONc/wDk2uWWV1ukl+P/AAT9Own0keFZ074rCVoS7R5Jr73OD/A/nZor+iVP+CEf/BK9Wyf2Ynb2&#10;bxtrf/yZWv4L/wCCK/8AwTB8A+J7XxdoX7J+lz3VmzNDDrWt6jqVq2VKnfbXdzLDKME4DowBwRgg&#10;ET/ZeI7r8f8AI6Kn0juC4wbhhsQ30TjTSv5v2rt62fofziwxS3EqwQRtJJIwVERclmPQAdzX1R+z&#10;x/wRY/4KK/tE3kTWfwFvPBultdy21xrXxD3aTHbOkPmhjbyKbyRGysayRQSIXbBYBHKf0FfC34Cf&#10;Av4Gw3lt8FPgv4T8Hx6gyNqEfhfw5a6eLpkBCGQQIu8rubGc43HHU11ldFPK4L45X9D4fPPpJZnW&#10;i4ZTgo0/71STm/VRiopNebkvLocT+zX8L9S+CH7OngH4L6zqcF7eeEPBel6LdXlqrCOeS1tIoGkQ&#10;NyFYxkjPODXbUUV6qXKrI/mvEYipisROtUd5Sbk/Vu7/ABCiiimYhRRRQAUUUUAFFFFABRRRQB+M&#10;f/B5/wDsYfET41/sefDz9r7wM8l3Y/BnXL+38VaVHBHmPTtYNnF/aHmNKrYhubO1hMUccjML4yEo&#10;kDk/YH/BuN8avEPx2/4IsfAnxT4s1aC71DSfDt14cfyRGpht9L1C5060jZUAAYWltbdRuYEMxYsW&#10;P2Z4t8J+FfH3hXUvAvjrwzp+taHrWnzWGsaPq1mlza39rMhjlgmikBSWJ0ZlZGBVlYgggkV83/sJ&#10;/wDBJz9nn/gmx4/8aa3+x/468eeH/BfjZobi8+EOoeIE1Hw1pt8kUUZ1CyW5ia9guXWIiRjdMkgc&#10;KyFYLYQAHRf8FD/2q4f2WfAHw4TTPG0ejeIviN8fPAfgnw7G+mm5/tD7f4gsxqFr/q3SLdpUepHz&#10;X2BSo2OJTED+d/8AwWU/4Kz+ELL/AIK6/BH/AIJj/DP9lb4I+OfFkHi7w7Yah8RPjF8P5fEL+CtQ&#10;1y8tlRdPtS9oUljgOn3jTRXRWUvHEfLeAsPvH4o/8Eov2ffj98WPDPx8/aO8f+PPH/jjwH4zstf+&#10;HfiPXtat4R4US21Wy1NbCysrK2gsRDJLZRxS3EtvJfywO0T3ZCQ+VyX/AAUa/wCCGv7IP/BS344e&#10;Df2mvif45+JXgf4i+BbS3tdB8afDHxYmnX0cNvcyXdqAZ4J0ieC4mlljmhWOUNJy7BECAH5F/wDB&#10;5P8ABr4jfCP/AIZx/wCFgftZfED4of2h/wAJh9k/4TrTfD1v/Zmz+xN3kf2NpVhu8zeu7zvNx5Sb&#10;NmX3/p/n/jll/wC7AP8A3SK3f20v+CDH7OP/AAUS+G+n+DP2z/2kfjF461vR9YW70Px1dapotnqW&#10;l2wjdXsLeCz0qHT4oJWk8yaQWn2mdorcSzvHa20cXeR/8Epfh5YfsLzfsD+H/wBp34s6f4d1DwzH&#10;4X1/xQt9o11rOq+HY9MfS4tGZrrTJbW0tEtGRALO3t5PMRrgyG4uLua4APyn/wCDGP8A5ui/7kn/&#10;ANz9fP8A/wAE0/8Alck8R/8AZwHxY/8ASTxDX7Jf8E7v+CBvwJ/4JbX3jG7/AGQf2u/jbpEfjrTE&#10;tfENrqtx4avo5JYYLuOzukMuiFkltnvJZowG8p3CiaOaMGM8Z8NP+DZ79mL4P/tk3H/BQH4dftpf&#10;tAad8XbvxBq2t3Hi77b4Vm33+ppcJezfZZdAa1HmLd3A2iLanmfIF2rgA/KD/g9W/wCUpvgH/s3/&#10;AEr/ANPmuV+v/wDwdHf8oKPjn/3LP/qT6TWf/wAFAv8Ag23/AGUf+Cmnx9f9ov8Aat/am+OGpa3F&#10;p50zR7XSdR8O2VrpOmC6uLqKwhWPRd7xRPdTBZJ3lnKkB5ZCAaz/APg488G+I/h//wAG9vxk8I+L&#10;Piz4g8c6haf8I79o8U+KbbTob+93eLNMdfNTTbS0tRsVhGvlwJlY1Lbn3OwBq/8ABrBr+hax/wAE&#10;NPg3p2ka1aXVxpV34ltdUgt7hZHs5z4h1GYRSqCTG5imikCtglJUbGGBP5S/8Eq/B/jnxP8A8HhH&#10;xG1vwlot9daf4d+M3xU1DxRPaqTHZ2LNq9oks2OkZu7q0jGePMlj74r9Bf8Ag3D/AGSLrxd/wRj+&#10;DfxK+Df7SnxA+EOra9/wkTeLpPh7b6HND4imh8RanDb3N1BrOmX8K3McKLB9pgSGaWGOCKd5o7S0&#10;SD7T/wCCbP8AwS0/ZP8A+CV3wl1L4Xfsz6Hqdzd+INTa/wDFfjTxTdRXWua9NucxfariOKJTHCrs&#10;kUSIkabpH2mWaaSQA/BP4J+EPiz4E/4PKrzRvjX9sXWJ/j14g1Cz+3amt2/9k3djeXWlYdXcKn9n&#10;zWeyLIMSbYiqFCi+9f8AB85/za7/ANzt/wC4Cv1u/bZ/4JU/skft2fEPwX8d/iX4f1HQPil8N9Rs&#10;r3wD8VPCM8MGs6NJa38V9CuLiKe0vIlmiJWK8t7iOMTzmNUaZ2Of+0h/wSV/Zg/bO/aG8H/H79sj&#10;U/EfxQt/h9byf8IP4A8UNYR+H9Ju5WsWnvDDZ2kE968rWEZeG8nuLYiSVRAFKqgB0v8AwSv8EePv&#10;hr/wTP8A2f8AwB8UdP1Cx8QaP8G/Ddpq2m6tpbWV1p0qabAps5oGAaOWAAQsGAfdGdwDZFeFf8HN&#10;PhPxV40/4IdfHbR/B3hnUNWu4bDRL+a102zeeSO1tde065urgqgJEcNvDLNI5G2OOJ3YhVJH3hVX&#10;XND0XxPol54a8S6Pa6hpuoWsltqGn31us0NzDIpV4pEYFXRlJUqQQQSDxQB+Rf8AwZUn/jVl4+H/&#10;AFcBqv8A6Y9Dr8//APgmp/yuSeI/+zgPix/6SeIa/bL9n3/git8Kf2MNb8Xn9g/9rr42fBfwv401&#10;SDUtQ+HvhXU9C1XQ7O7jgWFp7WLX9I1CW3eUKGkZZcviNT+7hgjj8s+Gv/Bsl+yB8Dv2ybj9vH4F&#10;ftXftAeFfiNJ4g1bV7PVv+En0XWPsk2opcR3IzrGk3klzmK6mTzLp55m3b3keT94QD8sP+D17wn4&#10;qs/+Cknw18dXnhnUIdD1H4IWdhp+sSWbra3V1baxqslxBHKRseSJLq2Z0BLItxEWAEik/u1+3P8A&#10;8Emv2KP+Ck6+Fz+2t4D1Txp/whf27/hGf+KhudO+x/a/s/2j/jweDzN/2WD7+7bs+XG5s7P7aP8A&#10;wTe/Zo/4KF/syw/sxftf6TqHjC1tLNf7P8XSyw2mtWeorbmEapDJbRRwx3OWMhRYRbMx2tA0f7us&#10;zwX/AME+PEOk+HNJ+HHxY/b7+OXxP8EadYwWeoeCfH1x4bkttetoUVUh1K8stFttRvY2KIZkkuyL&#10;wB4roXEM08UoB6h+ytpfwb0L9mX4e6B+zmyt8O9P8F6ZaeAZY743KTaJFaxx2EiTM7tKj2yxMrux&#10;dlYF8MSK8d/4LQfsdeO/2+f+CYHxf/ZW+Ft35fibxB4fgu/Dtv5cR+33+n3tvqVvY7ppoo4vtMto&#10;lv5zuFi8/wAxgwQqfqCigD8Kf+DJ7WfiN4R0r9p79mz4i6Lc6LceD/FGgXFx4f1bT2tb+w1KVdTt&#10;b2KeOQCRHQ2ECNGwBjdWBAJIr7k/4OGf+Cnn7QH/AASc/Yx8MftG/s5eGvCWsa1rXxQsvDd1Z+NN&#10;Pubm0S1m07UblnRba4gcSh7OIAlyu1mG0kgj3Lxl/wAE1f2a9c/bC0r9vn4ewa18Pfi1a+Ra+I/F&#10;ngW+jtv+Eu0lC3maVq1rNFLbXkEv7rfN5S3i/ZbbyrmLyI9vI/8ABRD/AIJCfAT/AIKjeK/BN1+1&#10;n8XviVdeDfBN8t7b/Cvw74gt9O8P6rd7mDXN6qWxvJZmicwB0uUMUZcQ+S00zygFz/gjF+2l8Vv+&#10;Ch3/AATZ+HH7Y3xt0fQdO8TeMP7Y/tKx8MWc0FhF9k1i9sY/KSaWaQZitkZt0jZYsRgEKPwj/wCD&#10;Kn/lKb4+/wCzf9V/9Pmh1/Rd4T/ZP+Hvwa/Zg039k79lDVtQ+Dvh3QdPhs/Dd54Ds7CW60qNJhLI&#10;yDVLW8gmkmPmedLcRTSSNPLIzec3mj44/YU/4Nq/2Wv+Cbnxom+Pf7I37Xnx48P+IbzR20jVJLu/&#10;8M30V7pz3NvcSWrpc6E+1XktYcvHslAXCuuTkA/Jj/g9W/5Sm+Af+zf9K/8AT5rlfv3/AMFWbq2v&#10;P+CVP7SV5aXCSwzfs++MXiljYMrqdDuyCCOCCO9fOf8AwUC/4Nt/2Uf+Cmnx9f8AaL/at/am+OGp&#10;a3Fp50zR7XSdR8O2VrpOmC6uLqKwhWPRd7xRPdTBZJ3lnKkB5ZCAa9c/aE/4JLeGPj78F/EH7Ldp&#10;+2n8bfAvwi8QWf2Fvhd4EvPD1vp2nWO9ZGsLS5udHn1C3siwKi0F15EUDfZIo47RY7ZAD80/+DHX&#10;4XeO9J+F37RPxq1DQfL8M+INf8OaJpGqfaoj59/p8GoT3cPlhvMXy4tTsm3MoRvOwpYo4X5g/wCD&#10;Kn/lKb4+/wCzf9V/9Pmh1/Rd4T/ZO+Hvwa/Zg039k79lDVtQ+Dvh3QdPhs/Dd54Ds7CW60qNJhLI&#10;yDVLW8gmkmPmedLcRTSSNPLIzec3mj4w/Yq/4Nnv2Y/+Cd3xT1D41/sdftpftAeD/E2qeH5dEvtS&#10;+2eFdQ82wkngneHy77QJoxmW2hbcFDDZgEAsCAfWH/BSD9t3wp/wTj/Yl8fftn+MvBN/4ks/BWn2&#10;7w6DptwkMl/d3N3DZ2sJlcEQxm4uIvMl2u0ce91jkZRG357f8G83xC+O/wDwUl/ZE8XfG7wd8QPC&#10;/wCy74e0j4j3Gh2/w/8A2WfhH4d0fT7+8j0+xnn1S+Os2eqGaeSO5toFEKwbEtPnM29BF+pHx9+A&#10;Xwc/ak+DfiH9n39oH4f2Pinwd4q09rLXdD1JW8u4iJDAhlIeKRHVZI5Y2WSKREkRldFYfJP7DP8A&#10;wQh+Ef8AwTw8Ha18Kv2bf24P2hrHwT4m1BrzxP4NuPEuiC21CR4BbyMlzBpEV9p8jxBENxY3NtcD&#10;yomWVWijZQD8Z/8AgyqOP+Cpvj4n/o3/AFX/ANPmh0f8Hq3/AClN8A/9m/6V/wCnzXK/Xn9jf/g2&#10;z/YP/YP/AGoL79p39nT4lfFrS31CVluPBc3iy1fSfsi6hb6lb2PmLZrf/Z4buzspADdl5lthFcPc&#10;Qy3EU1X/AIKBf8G2/wCyj/wU0+Pr/tF/tW/tTfHDUtbi086Zo9rpOo+HbK10nTBdXF1FYQrHou94&#10;onupgsk7yzlSA8shANAF/wD4OjT/AMaJ/jl/3LP/AKk+k14D/wAGVP8Ayiy8ff8AZwGq/wDpj0Ov&#10;0u8WfsnfD34y/sv6l+yb+1fq2ofGLw7r2nzWfiS88eWdhFdarG8xljZxpdrZwQyQny/Jlt4oZI2g&#10;ikDecvmnw/8A4Js/8EZfgl/wS40c+CvgF+0f8YNX8Jf8JBda+vg3xTrumfYG1iezjsnvZWsNPtbi&#10;5xbRhFtp5pLRX2ziDz4oZowD4J/4Jq/8FTta/wCCwH/BYn4weB/2avhr8N/gvoX/AAhV9qFv8cfC&#10;fw0s7n4k6/o9je6XZQQy6lqKS20aXDG2maK4sLgRQQrbKPNSO8j+F/22vBviL4ff8HdPg3wh4s+L&#10;HiDxzqFn+0B8K/tHinxTb6dDf3u6HQHXzU020tLUbFYRr5cCZWNS25yzt+1Hhz/g3p/ZY+Ev7cPi&#10;X/goB+yt+0h8avg5428VXV5Pqen+Ade0htIP2wBruL7HqWl3ayQyzD7R5Epkiim2NCkQhhWPJ+Nn&#10;/Btd+xX8a/2vtD/byu/j38bdF+K2j6lpmsT+KtP8WafeNqWt2MyywapNDqen3UKSAxwILWBIbGOO&#10;3iiitYo1KEA8N/4PVv8AlFl4B/7OA0r/ANMeuV7/AP8ABrj/AMoKPgZ/3M3/AKk+rV3f/BQv/gi9&#10;8GP+ClXwx8OfAj47/tPfGWx8A+FZbG50fwjoeuaVMv260tp7WO+m1DUdNu9SurhobiVXaa7kEhO9&#10;lL5c9p/wTx/4JvaB/wAE2vhnpXwJ+EX7UnxQ8S/D3QdPvLfQfA/jZPD8trp8lzetey3K3FlpNteP&#10;L5sk+BLcPGFncbPljKAH0hRRRQAUUUUAFFFFABRRRQAUUUUAFFFFABRRRQAUUUUAFFFFABRRRQAU&#10;UUUAFFFFABRRRQAUUUUAFFFFABRRRQAUUUUAFFFFABRRRQAUUUUAFFFFABRRRQAV+GP/AAd9f8FF&#10;vjZ8NvDmp/8ABNvQ/C/hWbwN8QPh1oWv6zqt3Y3LatDcx+IZXVIZVuFhWPOmwZDQu2Hk+YZXaUUA&#10;H/BoL/wUW+NvxI8OaX/wTb1zwt4Vh8DfD/4d67r+jaraWNyurTXMniGJ2SaVrhoWjzqU+AsKNhI/&#10;mOG3fudRRQAUUUUAFFFFABRRRQAUUUUAFFFFABRRRQAUUUUAFFFFABRRRQAUUUUAFFFFABRRRQAU&#10;UUUAFFFFABRRRQAUUUUAFFFFABRRRQAUUUUAf//ZUEsDBAoAAAAAAAAAIQADZNuVd8sAAHfLAAAU&#10;AAAAZHJzL21lZGlhL2ltYWdlMi5wbmeJUE5HDQoaCgAAAA1JSERSAAADCgAAAIAIBgAAAdz8rpQA&#10;AAABc1JHQgCuzhzpAAAABGdBTUEAALGPC/xhBQAAAAlwSFlzAAAh1QAAIdUBBJy0nQAAywxJREFU&#10;eF7sfQeYG9XV9qxJ8qV+IT2kkeQjzfkhJCZgCLCxvSvNSNpd9brFQOIkJIQWOmGxV127LkCogdA7&#10;hB4IoXdC790024ANbhh387/vnTvSjDTSau012Hje57kazZ07d24/59xyjuLAQfNo7f+k/KcoWnon&#10;cXUP9Iirmt1XXN2ZoLh60juK67gpHxfXauye+YrSnpso/o/r/7SiRLYS/83Q0pp+zYXE1X3kNuJK&#10;GH5qOiCuntyQuBJq1iOvR4nrBsNTel/xFId3EtFot/gfCiXWCo86CAajv5J/RwZzRZjhzu6q/+kf&#10;o2iZ5fp/idYZWyvjD/yU+O/OXKdoA3uJ/2pmkn5N6wXY2v9ZcdWy88XVjNCpq8WV77RnwpbvVH+P&#10;UNPz5L9Rglo8rWFlEMYVMCoiHA5/saurb2vhCdA/FuteJm+VSCSxu/wrEAolj5d/ywiHk6uCwaQ1&#10;Q5YeUbhAXL2le8RVKz4irgY8+dPE1SjgzpnXKW2HfV4UItGGHuUdvEL8J8YP6ZXVXvqeuBIdg1eJ&#10;a9cJN4mrVjhT9MSO6WeJezO09GxxZVjv0E347sfQS54RfqMCFrRaeERc2/KfLzvea8UFimewpiJw&#10;XWmuiGAwtai6IoLBxDHylhXhk3/LQJgFoVBqjrzVUa9HbBGwafloGa8prsHdLH4AC9jvj/1E3gqE&#10;QqEd5N8ywuHYH3jt6ur6Ni4t/B+NRvfklcDQNZ3XcePGWcd3c0V0zbhcXNXc68rEzNfEvW/oMuE3&#10;adr24uobvExpP/gz5bAMpw0dgfG9V9z7hk4RVwNGuI7pF4qrln1BXD25A8XVgKd4ktI163IR3kyD&#10;1Oxz4rrdfv8jrgbaBvQRwOidordMnYBh7WBx3xTaB74nCtydaxNXtXC84i7+U3EXnkKGVshQHwzM&#10;FdEx/W/i6iu8KK6EJ7dODD1qplXca+kFgkbsdsjnkOlzFQ8IugdpN0PNmIhs5k1xdaffEVc7uHO/&#10;kf901OulEwa2lf8Y7/GKN38AGs3Pkcas8COTMVZWTNNgBdB5B5/RKwMch5r9t3zaNAKBFAidDp/P&#10;B05Fh9eb/EJra9/ww445057cZHFV0zeKK6FmusvczLaIrz0fV5RTPl4O29r/dTyfiOuXxb0rqw+J&#10;xr2i6PTDgJY9R1wnZb8krmqmqF8lVyQAbsuVSYq/7vQZ4lqNPY5iz7diUu778l8lLwK7FT5X40gL&#10;tPx0xZ2/s1wZ5EDKFTNjLmr+/2QMAl6v9wuRSKSmpiORlBjGYrGequEs8nk8a65nbRE0wijcGpdf&#10;oXgKExCiBdd1wk8rni/e8Q2uEvcSBrFmRYRCsT3MY3woFH9M/hXo6Ih/Tf5lJa0IhxP3838wGLtP&#10;eNrBVBG9vb9b0tUV3kfeCoAheFv+LQPc1/mJxOSn5G0ZfF/+rYvJk3+j04gPFGrhFWsFGA7jrpp/&#10;AwT6FvDQOv9fHUbCXBFgPVl5ZRg9gmHwTGctJcwV0RCmigBjcDgqrScQiLfj/XJBR6NJwWpGoz1z&#10;eQXnJQgy0vQJXjs749/gFWkoyzKtra0i3kAgsS+GzwAq9HXeI46Xo9H43/n/g0Pk4q2Q0Y/VuGFh&#10;lUiRKfM7giMyYBSGGVXhG6N2aGqRQ2GtVIzxXlXDX+HVTH9QAWIcr/NdC42QYSx5cEBsETRic4Cp&#10;ItCyY5Dg2eI5tPVxKPT7Uwepqvo/4MgMLkjp7u7+DC5jQqHuP+s+FYwfP/5THR3d28lbxeXqKP83&#10;EI2m9DksByZU9QgU0nOojE9Bcn8gHI5fTT9I6WKiDtzZM6APe+AvhxvL8BKL9b6HS4sxpMViqZs5&#10;xOHdE32+RCsq9QIOuXhf5/kdVMEZmhw4sIPKqWigXa45tOa/BeFTn+PyyPUIwfH1j1F2OPgz5XUF&#10;NVNhm9V0h74OIdE2dVKZA9QKfnH15vS1BldWnzpvz3WIKyVxYy3DmM01pG8DPlPc641qOcHOufM3&#10;yNBNYbvttrNOhK0PPNldxFVLXyuuvpIuP3hy0xQ1W1S0zKGKln9dzAgQqlXqF9DSfxJXTjGM7a9h&#10;p5WO6WsUT7pL8U3X11Tc2f+Kq4GOodWKlnsQlTpJVDYnBlU5qUe4M8MKis2BhWxc6zkbQCBrDYdT&#10;+xpCnQEKcobARITD3Rlcyvw6BLMbIISVp8gJEM3axRaio3SruKq5s8WVFeAp7aN0DM5SOmfqawac&#10;bSXa+oXgJqDKtQKiY+h6yzMzOqf/R78iLq7w+QYfEPcGONPaMXSa0jnrP8rEjD6r3CW/W16zkDO7&#10;GwQWcvvUXcS1eu1BQe3XqQSiiUr4GFjItBSyBCKRJLidbsuaA6Vs+XcLRVv/d0RBewqLywXOsVAr&#10;LMB9troSuPYg/wqwEkKhuJhOCATiBxhDUSDQ/TPzdEIgkLyI11CoR6w5h0KJMotYs/6go0XM+6ty&#10;jl9fM2hRvEP/EPeEWBuQ6wOEmq5Urqegr+D5BvUVPQPewsGKWrhIDE/G+kWnXM+gH3uWt6j3PK5r&#10;EN4ZFynewSmIf7y4N9C6v74I5sk9Kq5qRv++Jq8GOmYeKf81AAtaK/j0ypi+AGPt6fBtwf1beoAP&#10;AyCelSlqvYAIT04futT0AnEljPWJ6s0CWlanCWZ4C39HIb2LuDlL3IKhbp5YP/BNnyOWTLv6y6uL&#10;IpwBEn4RPqt/31joIbyFKfJfLXylpYq3JOSc4WG0eFERcGr+JLSYJ4RfFerND9Gfkq283XBY5ulN&#10;80Bq9pfynw4jnCd7nbgSanZAXN3ZhLia4RpIwV/f/UEY77vyO+vXtNyhgXDNQM3N0q8ZfW1EHdDX&#10;alTJdenxS6HSbr2hvbijohWfR6LOE4XP1mTeLODOHqFsaxWiQEjFVIHLFf6i8LABpN1vyr8OLDAK&#10;tsbl9KVBNb9P2Y9w508R/7WSvkIlwUpobe0S3TYYTIh1ZzuAcD893JaaBtgKXFTN6l9XV1KXGYYB&#10;V/uMtQYwBmOFJ9DZGf6R/PshoVzoVc5dWCaGHi2vEzjv4HWW5zaVkEgkKuN1HdhVAjihdfLvcNgq&#10;GAyKtV7EscCYNsf7ggi2tUU+H4t138n/YAz+SI4MbLNgfRF+BneOcAkWz3YKh+NiPSIYjE3G/ZNk&#10;GBD2tTpT5hsZ5nUFwxmSYENYwpQnzDD+/6/8W4NxViK5QXP4ZhrEgmtvb/8M90pJrzKqaRXv4b5s&#10;FDYnBMmJdXV1bR2Npk5CZbHRNZF/Bw4+bEC4+638W4bfH/thX1/f1zGskOsYEwqF9P2uQCTScwuv&#10;4XDsT7FYrLw/CkOR2FERjSZCnZ2dnwMt8+C/adeFgxoEAoGvVo/Z0WhPzd5TDDFlotvW1vZ5oxKI&#10;1tbIZ0kbIpFuwacHg30/5jUUSunsq4THo9MeBw4cjAibw+KTsdHNwQbCLCZsqOM+5Cpw3g/s+8RQ&#10;KNal/9fX5UEGPmvebdkMOGeIeHaTt00DHOqV8q9AJJJofnmgmc4waWrV7Ep5pkTn2DkzT6hTTxBX&#10;LpEQXjlvyMlsbsf1yP3NxpKJluHUng41L7ZVKR0zubTODjAJiatw6pzi4nKKp6TPQJmnvAQgSfgG&#10;rdt3ucxCeAqv6teieXeonnaurxlol+dvqqGVHhRXV0Yn5e60vidDy+p7+8xLM+ZjIq6cPhX4Mzk/&#10;+qFDk5sl3fna8zDNwugM3rxb+pRRvRIBOfy3uijVtzVXKujH1QmEew73N+P5TPpZT03oewHj8Z63&#10;Y7GeRfH45Id5z7jBwO5j/gbEs2WBQGIAfiulF3irpNjnjetV6BjX4J1bIUuLDf74Pw/vrKScXb37&#10;VmDYzgAR1z1gnT5UM3rjN2B0Bnduf3GtdIYnxdXoDIRY40Nn8EyVa44FnQ/UcreLq7cgpw3RGXjI&#10;zIAr8+Py9mV3/sWaztCR/6n8V4HRGbSiHre5M+wml8jK89pFvX1oJiqkyT3yRmcYn9ZnEtUBl7hq&#10;JX3QqdcZvKV/yX8bJOaPHiYd/qVyYyaM/804rfg6evfPyvc2qO4MaITx3Xff/QvmzlDVmMVuZLvO&#10;wMkj84pTNJp8HvE9iA4kDjFEo9HxnZ2pmtk7vCMqGx1BXwUCEKc4NcLOIDwA+NUu/zl7dLYwaHl9&#10;67xx1s1o3O6iedFFB3d9e3IrFLWgz54aYbWcfhCjCmzonO3kpBoa7uJgUB+RqymDqqb+lxI0Rm8R&#10;L1irl0lBwEr90ugMRCQipjK4KzsOlsnn9/u/xJFdPASMsJwSx7cO4X/E+TSvstNhFIpsBSogZnvR&#10;kXT2A/jwOwMnUpuZcHWwcVFecMNV3BuNvFhZIiDJduf+iw7xkrh355cpbnQKg0yuJ6qpxyYF285Q&#10;tVThK4olDfDU+r4y8zYoLavz+N6SfoLXU1gEVkGwggI8vkcYbJIBrahTRh6pI6qP9LUf9T1lfH9l&#10;xt98wssMIy1c2TCW1X1F/Tih8b6n+Ly4Gsf51Iy+T8M4ycyleXe6cobfgHmZnuWkDugHgL2F28R1&#10;1/6viqtasJ7/4d4JNXuevNNh7LMz9v+p6VfElQfRxDWntzk1d7O4VvQXPKi4+sW0YfPL/c1AK71X&#10;7gT6/X3le09xBRJ2qNI6+GWxoUQr3If7l5C4/UTYjyqa6QzGJhzvoE6h7DqDeYnJaGREvc7gRV0Q&#10;ak4/+FbdGdr6dxLHhQyo/fbLcJa0yMbbJjf47DntB+LqG9K3xhmdwZP/nbhONGSAWf+jeHNfEP/N&#10;qO4MhGo6omnEp6WHP9/lzh6kX9NecfXIuI01YXduobiqWV3OYWdol52NZ5iJUe0MBsodQFIJV35m&#10;xQ9Oza9BJVlmaJoBF7E5iyRvGwLs0I5go0TmQDmu4YqPeADg//95PBHbnQEGq8MFaeGxofhA2SQH&#10;GwfmxjucI/+v5d9FD3sZ17tBks5V1GLGEkYr6moKXOmdLf5mV7WDg9huO/V/0LCfpkwQCqXWGJ2B&#10;vD2XJA0ZoRpozPpIUAWyVHIpc3+/PyE0BSDsUzwW7PdHxiE+wdZBPhGjEeWOUKh7Fzqz7NE0nM6w&#10;hcLd/12wP2dCDrgLneJ8dI4SOsVfRAepbvi+6ehEpWkWvtUGZnnAoAwY8QPRaO/L8Xj3bDruVpFB&#10;yggG47a769Gh7o5EusXsEOIRgnEk0rOYV8KgDEZnMID36qvIaAT7ziDYE25YDASiYmcl8nYHLmPQ&#10;GQ+ORBJihz7+xyCoZ9Fx/8QdPfAXx0KQxsFwON7O/6FQXMhbwWC3H3H9IhzuFgNKV1dsj2AwFuN/&#10;RPJdXpEnwb5w8oFXAxgMGEdLMJhcyt1DHCjoj/cF+4O0iS3IKIM7OEmh10H86kAgcRHK8BBurkRa&#10;L2WYjybq6gFo4LTCanSElWCDLrXwtdWgaii1+E7t+7WUgY2AU6BU2IDKWGmiDHIET16KBqHPqZtA&#10;SoJOImZ60PjnBgLdgj8kdUGj+X/oZOtQyWKxCHE8hYrtRaM4DE7ORumdARTjSFT8NNzH6eg3IjTo&#10;DAQaHHUXCD4XHfgdpOtp5LHCpwPI66PoFI/LWzGnjnAXwe9i/qcuA+TrFDRifSsywjAOpLc8vYx8&#10;6XP6QHVnIPDtK5DPuZx+5j0auYgbcezLfYqdnfo+Fq/X+03E9bpRntSNEAymrAcOHDiwhcMmOXAg&#10;sR6dAZTqWfP5vg0FKONgPN53I+LVZ5aGAaiO7eQGV+vlXwcO1gM2ncHlcn2RO/bBmrwLVk5MLHDH&#10;vngIgA052++PuRKJnrcYDv99gUDYsq8nHk+JfUhgY3aGcC/OU+r8fOrcQCAZ4TMD3JoLNlB0BHSM&#10;siwlTzWIrS2853ZdsI5CTxgXOsGG/RD3J+r3iVawYgO4t0zRgp2aBfZMP4/vwEFD1KEMaFRDnZ17&#10;c1ZLLLSxIYsHABr4CYZsFAr1iAPDfn/PT9CghbCNRnoGZ7kikeRxvDeO6kD22C8ajf4//sez8nw9&#10;GvEkxJmi4z0a/cm8InwYMtGvjeM8eN5KWQNpE4t6+gxeXBw64B55UJbtdb/EX+mH+2k8lMb/5u85&#10;cGAPR2Zw4MCBAwcVeEojUhf1gYMLoA4cbHTU6whqzrpA6MroB1QMqNnKJjwav2nPCBkA7Na3FEOt&#10;O2EoiPMWdcHanfu1uBITM+WzrYh/AuLUzwe4+38hroRm+q6hiM7Yc2TAMGrQNs166JjpMJ4JBXi4&#10;N6dNTeuHkIiOTFmht6JlfeXNiATfUU2Hf6ifR0U+CUP5HmHeHyUgzoCk5c2HiAnTflSzWLYhzgbh&#10;cOplKfSdiWt5e3U0mrxb/m0a8fhk220ZjYDv6jraJCBkUilf81uj7TqCYQzIf9wb4qpl9A1knqK+&#10;0c5Q3uctvCyuRidQp7YqrqxYSRbGMQge4CG8xYuFOQBDkZ9a/D/Ep59Uq7bOoWV1peG+kr4txlN4&#10;SFzV7NN6HDnrRj4tp4eTi3wS1v/VSgh9JX2Hsit7mLj6Sm8p7rR+YEvN6PXgHZRKq+SEARVcqRl9&#10;ytY4UKSmhYAvYGymMzChoJ83oTKWDxXUg2TXoNfX2SAU6tZPbwHcrhAO62rc1gfmrRwfGOw7QqVy&#10;Cb9U86mlzxRXAx1Deid0ZVYo3rzRsPSOYKDSES5DmDfLHYFbvKlaj3DnusTVgNERjA7nmqYbA1Gz&#10;zyha/pGajkBomWpzCpWOQPM27AihU1ZbttN0zFgl/3Fk1xTPoL5vTM28g28tV3bv17eJ0+qXd0h/&#10;5ivo29cJGi1p1BEMGMdBP1Q0aMRNoT23Z7MdgYjIjXHG1otQKB7VqUbiWMOPQIcx9sW0BALxznC4&#10;+w2+G4v1iVEoEEicjveuCIWS/+7q0ufE29u7PwNKswRxTsX7YluGufPwP/cEGWkg8F2ETzyCd+6h&#10;Sm7pXYFdR/AW9XMIWvEScVUz+p79jkF95J2U0/Ujqll95CRFMEZKoyMYo7y5IxBlipDW1XeMO+zz&#10;QsFbBS2VjiCPfbokRWJH0K+6vxlaNif/Gah0BKalmiKoaX1dw1Pk/iodxhkBgyK4jE4DiuAp6NbZ&#10;3FmxhlE+kNSoIxisknFG+0OF0Yjd07dBZuTJtiadCr5WKywS/3lm2gbVHcFomOaOwNNu/E8Eg3Fh&#10;1q66I/BPPYpgNGzzc7JjvBrPcL3MmPPX9Ynp5v6CQX2zmr6LNS4r0QR7GQGsRHp2WXm0YAmyLynK&#10;+3rjIssp7iUMNmgPXHlGuev4mxTXgG5qyVPQ5/E7hnRe2Zs3zv/qUNP6XnyteCVGXf2/O32EuHJ6&#10;V83MLqv39ciDMb6hisIAA+7s7+W/CqieV811i/8Tj/ymuDdU9jLN7ozO2rkzfxRXA4a6SIPiGaym&#10;UR6+wcfxvanivzt9iIjTN+MapHdr8d9/vH4QZ9KACgqmHyD60FFu1NmnFFdhQvm+GWd+X5MjQhWa&#10;oQjG4g4RjaaW8jpcR+CWhni89/1wOBo3xVl+bgAdS5BsPFskPCSi0R5RAegQgt+fMmXKxyFPnMr/&#10;FtQTlh18xOBG77Zr2N7C3mWd22bnLqzRw1Sdh667ElvpCFTlggYpNEHW6whgeQS/OFxHiMUq55Er&#10;HaGWYmDEFwI62CixndsA7qUWSqcjODBgNGbybJ7iq+V7O6j55WIbN6f93PmbGoYFwH8/qbMisS6j&#10;8RPmjoAGLhorOgHZCcFeoCMIQS0W61ljdASjwRP8T3YGPP9LRgeIRBIFsD9ius4Iy71BvPp8iS+j&#10;oQtBHZ2De/gFOd+kOkLnzE1AaNySYRiQVIv69KbRuLUq2yNa/lXwlPMUd07Xc+PJS8OTUmePDdA4&#10;d6fDX9spS4MioHFeYBZWJ03yfwkN01A1LjoHN7OFw/GjhQ+A/+JcNTuE8ADgp/r9Cd2YMBAIpMpz&#10;6h0dHV9Dx7iaB1ukV7XBgfK+oTLsOgKNHtPQgHGQ3Ve6GOXQL/7Tn8YCOmeeL6Yyea/S+IxEx5Au&#10;YNOqRcf0isECI04DvsLRiFM3/xEx6TbSIBNwNobgwKVlXqtHjRVv6Txh0MAQSvk9LV9RjqrmHi7P&#10;SGm5Y5WOmZeU46JhBMLQpU/5yjBqQDCtjI9lpuXOt+j6J+dAqPnH8d+qI8tb0oV2b8E4k6FjYv9Y&#10;xFORF7TCDMVQnkZ4cyW0N51LoN0YA96S2LeF1mGrfn9k2CXztXLjp8UfrXhP+d7QdODOHwp3JwSl&#10;x5C576AQz0bCVogwGwCe0DKzRpsc7DuC1V4MIXRlS2jSOESnZbaHaBH28Q2Y3zFmjQjzugEFTGN2&#10;RsvqDdGdyYsrTxUSas7+cLua0w/8GAKpOV4tLw9XSQFfy14vrq5puhofNS2VDOQNzX76YOcd1IVp&#10;or2kDyjuAf1kIDu80SEMzRSGIG9gwlH67JShQMCAkRfOLJmncNum/aBsAYUQM1xSCwjLxpg4qFms&#10;W1+YbS2Ie/mfzpUbh4I6EZTjPFz1U046dViCTvOIuP+owq4jcL7fsHpCuNO/UDxDuikYwtwR1Owb&#10;KCddQ542TTeexArUr6aOkH+hHKcmp1+5QmvuCN6S0AxYRvU6QjXcadRPbm5ZEwbT4inoJqC1bPno&#10;q5jqNDqCsZu2piPkdbNrZlR3BGru8BT0TucpikkPgepG6i3Y6Zui3SedI3GbqIiWOQX3Vu1+Rkcw&#10;pmyJUesI42i9XTZ82kIizJ1By+2PBNDKFxJauAkF8yT8yscKP7IYliKUFXhV5uWrKYJ3SGclfSV9&#10;sckj1T3WowhmpWDuaT+qdAS5fqEO6I3WMFmn5e3VqhgUwQBHUy2r2zj35AriSn2qhNERDP1Hak5f&#10;NTfUzbiy+lRqx8yKqpeajsCtFtmj9P8FfXHRUDlphqdQu0OgTVr69+SyKJcKq0d1mOZy4lYQoyOo&#10;aX2q2ZWeMnodgdBKJ1cafp66MceU73X3GDpBDpm9CL303pEaSqTQLP82BcgPP6fmCnlbBmUFXGxl&#10;DuMbI/1WXdh1BJo3oqOeUkId2KdsvJJol3PzlAN06J2kraA3CsOopbnzGHEaYdTcz0GJ91N2xmhu&#10;ZmnUjDGbpsNoDISWtU5hu7LV5pysZeYamFlerHNl2uGs2g3dVfG5MxW2SEBSj2qdsQa09IlVi4E6&#10;1Jp06YOCOW/63qo+ece07oa87i3+t03TFYYZ5UfzVvzP8tOkwc8NhlZ4u9zw3VIjmZltolNzD4Il&#10;qmzOahLmWZ/hwKlSaWOsJVylEgbPyrNPZsjDKWJRLFSlPXu9YdcRHGxGMGyvDec488FlfwrCZHfc&#10;4Ls8pdWVhl/SDZB6h6xWqui8g+gU+RsFT7e7jcY0CSrt4rW6I2Bkr8yGmNDVFdvN70/sKm8553+A&#10;pAICwWBC1+RmQiwW+6G5I4wanI6wmaO60TZyQr1Lbj6uNM92LUb8WTVhDLUvanF+zTPD2QCj9xpu&#10;oQCbc0plbj92UCiU+itVj2C0t+rQBMLhuK3sgQ4yCSP9JTwrjLjMaxJCMXE02kPVL6IjIN7VvHL6&#10;NCQUgMVznZ1JXYXgSOB0hM0cdg21nnMLNY9L4SrTcJwidResVMA34/2ygMT9NZ4S2Kiq2aYqYDTX&#10;p9EAoyOYKYN5tdgAGruFFaoG9wyhYQuBNBSKDVKDtvQvUwSjIxhAOhrGWRc2HaG7e581PT2/odDI&#10;VW9bwxuTJ/9urt+f7AoEklb76DaAHGSox7eVe6qRTE5eSyOYpvcaoSKHVAFU1jmKWgMKZO5CJyjD&#10;w4IqaMVTwPb0Q2DZV9EG11o6BJ2af9kyJ26DYDD5fePgOmHuCIYGPDrx0AQ0Wn2Gogpkj9hxqAoS&#10;cRt7ksrTt/U6QmQk1nWqYdMRYrE+qV0uNQff8wUC0Z/hPy2JjwHbdhTXRZDHI+E3OxZLiVkYUKXL&#10;/f6eLzEPSNu99EPY/VE+e4Fiig14iIta6qjw6xC48iIlwokZlXHj9AkA3Je1WqAjttNmP8pxKsom&#10;g7L7HeJJ+/3xvRHuoHi8twj/dGdnfBfjoH4k0nMWyi/JAYX3eP8G88bHjxaqG+5wjjYV3IV3FKrq&#10;dhXuF3uQ1OJpMjZFmdT/fSET2L1ruFrQPkJ5b7wdRbADZIqfoBLLwjgaxayxY8eigSTL889GR8D1&#10;NOpK5X99B6m1I3i94W+SLeP/9YJNRwAL9hrSJ0wmsyPwijxxd6uYwkPHW4Awb0SjvTeNHRv5hNHg&#10;DID1O4JbPuQt4ojvYqyig21cDIooBge8J2QodJZbOjrCwlwXwXJAvoWpfnyjsv8foEY7XvnNWKzn&#10;fm5N5z3CZ9ARy3IXOsclBkXA93dCh5WHbD5qsGuojRwVBav5laAEixQtIwq5DloUrZQWbFJ1HDZg&#10;o6dKEVTu80YHwP8BVDznm1vsWCMCo+kaVNBP2QBQoaJRo9FdQz2kwWD08mAwpS/4AGgYlBcYV42M&#10;wG/iW0INJBrDBPqNCA0oAsGOgJH2j9K0qG1HEAEBdJ4OdALRcGn+ms+4rYQdARRD2JVDepdXdwRg&#10;jPEeYaYInFmDfFTuVBjt7+KV6iURzmN0BLBo5fMIhh87wu6769tajHMeHz1wXrYZp+vir8tHNof+&#10;MSKuOjAaiBkcsYbjUclG0Mlbgaq9QWXYfWNUYNMRmHb5l2ipTqORbnM4c/qM8PJ5WS4w9lpVxS9g&#10;zLwRRvz4y3dbSC3pzw5hvGtWPibZHqaT5S2+FwwGy0ZI2tsDXzXS5MCBPWw6ggMHWx6cjuDAATDC&#10;jgB+/4/gt/X9PPZoaorUDCoEppO3wwLsUc1CJWQrqx1pBw5GhDodgYKv/IuGt2+54VEol38VCvrG&#10;lCeEamHAG9c5+oEifXGPC4GxWFLsPQqHu8VMFN77ntxeYqDceWgzAhdxj7gO5JUyQCQSF/t9jHSh&#10;M3ze70+JvTl+f2JnQ46Ix/VwBN4Re6JUVcgfGygnOvhow1ZY1hUBGIIpGrWu50gilZosZ6wiWwWD&#10;sWOCwfjB4gEQDqd0C/lALJY6Fg1XbKVGHEspsHI0R3iLofNAIHl+OJws+/HIK94TSgeQlgtisR4x&#10;RU3lxLwi7PmRSFIoQaBQjLh7QqGYy2x4BO8JXUiI5wcIX06fAwf2sOkIaDgWvUHmjsCRmFeM0sIU&#10;FIHGJtS96DblREcwRvS/BAIpccqOHYFXA1XfsLBTPGEXDsfFVmZQk0vD4R6xS7StTf82OtIZRkfg&#10;bFNAWBmKuWjNiH76VG+PWNTr7EwJbXpIFxWfOXBQBzYdQRpOlPv52diS5S3YXPtAIxajN/53I9we&#10;/B+NdgsVK2igO3o8ka8jzNFcVENDLVsUBWskwvj98QQNswtPgIttdPwPCjMFDVmoUzRWiqPR5J68&#10;EuhcabJKYKHEEVVSmK6u2HdxFcc7Q9IiKVmvSET/j06YRPyODlUHDTBCYdmBg48mnI7gwIGDUQOP&#10;UroLJXnnwIEDBw62aPBMvsNpbhhcmYpOZgcOPlS0F3+ldMx4f5N0nlJ5U3YjJJOT308k+t7nVf8/&#10;+X1u+A6HU7OMUw1mcAkK4dcFAnFdgchHAKFQclUk0q0ra7HHGJTJHchzxebPaGEkREHL9Spa+hKF&#10;ujLU3IFwQn95Gd78vXgeErpCqL/Dokujf4ziza1Q2jO/0r9ZfELxZHeRDxXFk5sm9IPT9g+V+muF&#10;1+UTDLo8wZ89XTzTMnnFk18q4jBARf6GLr/WGVsj3hcQXqzaCFCxf7WSfQ1xaNmK5isDai6ruNIs&#10;5xbEO0tRp+lmWQgq/6fudANqdgBhqNqtBf//oqjpij3USbnvI+wi5KviRysZhrmWarhy4/Dts+Ud&#10;+na2D3Fa7SlV0KL4BtegXHzIW0LpHHoO35J6WgDm1ZO/QS8vlqfJlhKh5R9COSaFNRbv4AvKHlJl&#10;oAHqLtFytWaD3Ol39G9O7UL9XIO4qVdHh1Z8UHyH32PZq1lx+KAM7+BLwq7UuCmfFpq8KnpP8L30&#10;yUhz7dlOqpZT0/PknRXU8945tExpzX1XKBjqHHyjrOdyi4Y4qFx1GmdTcWqhKWsTPAlUraueGD9+&#10;/KcwEL7K51wxk94fGHhYgN+O6IpiPzTwnGk83rs2GEzoSptGG80ShdbBL2OgqK+Tx50+TvFWWVKk&#10;ljK2UcJbqLVH5S1WNEWQKJgHCm/h38oEOZCTKGiZQ8V/A2qmsvRfTRSona29f0d8X7eKUk0U3Lmj&#10;lUnZHyIOfDPTKn11BU3eXH0jcmai0Iare2BQ/DfgTv8Zz3ULNIIoZJ8ROjLdeV35byOiQLhyP0M+&#10;L0c8k0E8K4N8LVqUjulr5H8d2sBBQtkUwbyaj7NWw1NYKoiJHVz9XxQKs4SuWWnpxoBhkYZgu9GK&#10;lTPXWokWduQGOapqLK0sG+hwZ55SPFJBsAFvYW5ZC9z6EAUtW94bVYbHrC5yS4Z3yDoYa4XlqKxH&#10;0NEf/eBc8TFLGvR0NGWhsR5RMBAMxh8Lm85H80il3x//PbdPSC+qlvk27hPcKAeuuxiLdb8eiaRe&#10;gF9F27REJJL8rd8f0y1imoBB9w/BYHBb/X9scjCYnII4kLZEFnH+lvGLgBKhUCQai/U8iW+9heuD&#10;oVCsYoHTBF21TfKieJxp6pkTDifOqT7ZB78/RaMJq6ZqAP77RqM9T8diKXyj93Hcl3fTGoBfL9PL&#10;U3BI56U8Nw2pA3mvzaMtmiUKHKBVaQXIDu3pszGglM9yC7jBcboO1/3MZq8MaMXKFnkShY5pP0UF&#10;bSUkitYTKoOnHVEw64u1IwoE7d5p+VNqiIInvwqD0jUIdzWuFfX/7qm74jv1Nz2aiYKaCWPA0lVq&#10;GiC3TomBMIiC+C8I0BV4/7KGRIHwgjComQoHbo9aouDK7Y20C7NtIq+eBkTBADU3evJ3Ih/7Sh/W&#10;w/0osxtF+Wi5JYJQGSBRYP1QaTQVkJtBomCctOWAb4aafVl8ywxP7lWhy41YP6JQq2ZKTVsMEG25&#10;cOdftwzGNLEgQBG/OIjBubTRXPugbtLLVfi7NQ1w3zqwfFS3EYYnCsEf6GFCO/Ce00cYrNeFw6ly&#10;Q8aAHeUAjoH8XOklAGJyPsNyYJZeCgbxZfCvqPbU0cL3DTsoBAdufheDblnhBEEJAoTlXQzCFn98&#10;+75AIGmZMkMa72Qcra195akOn6/nO3padeUbhP6dVFmVFY8tMAzyZeEW8Y1pDGtsXiXgN0+m3Su9&#10;BCECMaN0sb/0qo9miQJBswg0n0DQgoHVCGeL4s2/W+b+JmZ2QDsom8cQA4Chg5kQ2omkeTeCRMGw&#10;/suBx23Sm0yioObE5mCk98uKd/ANcNMmE9d1iAJB89Ke3LoyUSAXrJrMZtNMtTtdMWvnyT+Kb+sb&#10;lif2/wLpNCwCW4kC4ck9ivToO+qpdd88UJmJAkFblN4CDVo1Jgod+Z8inmp7k9WwEgU1XUD5lNWW&#10;ibyqBavBWQPU3ewdXCPqndAyv0WZiD2fyNsOipa2SoPuTGVQNksKVBus5fT3CCEpoN4IxqNmKuVG&#10;CwWeQsWUIacJXdnK9C+Jgrk+DehEoWIKxIxJ07bH9yvjBqe86k+3bWFw59pqBmQ1r3Mr7JTVz0bL&#10;qcW1oqGL71SpJ9ZKTSsl0Qf8+kSho6P7ewzj94fF1EQ9osAwdqZOEHZRQFqEI5olCs1MH3FwBtE4&#10;E++u5ft08pE438Z7DPDDTj8xHPJj0kXY/TK4/hqVa0Q43D0nEukt6+0jUUBYy5EkGuBCnCuQtloj&#10;XNUYCVFw4MDBZoEWRRt8xzIo0xwKOTZSaG9JN7JmeT44MqdJQ21mp+b1+VQacah9VjPNUQ/DEQWq&#10;mMMgXtY2PFKigHcfweBYtqyxoUSBp2yMNPO/9EYautOMQ96Kk/q8p5Zl6VUX4OpXI433yFt8I7EQ&#10;97aWR6LR5PPI+7Py1iEKDhw4sIFa+mXtwFzQ1SLuVvhGzTMPCAWJSTNw5feCNLJGcRfWQgTU39cK&#10;us3kiUPfrIlby4/InFUjohAOx2/kwBoKxfQFNKDR9BEGQcuUDo9D6vHraiiJWKx3Kd4VNp4N8Bgl&#10;3zcTBeNdDMIW9Zv41j8ikZ6aBS18+xHGIW8FaHYXA3zNgBsMxs9CGsriczCYeC8USpXnaJGOE0G4&#10;VrW2WtXChMPhL3JaCOVR3hGDvL3uEAUHDhzUgprkawZoaU7Xk4nWPhvUjSg2gqtwMIjLAsWdX6io&#10;xSUgDu8pbmF8sQWSyGcVzWzcR7jV5R0HTULnxlPvx2I9GIB7xDUe74VfcgG44Bq9wSQKeL7OPF+u&#10;EwUO/oks4lqLgf8ZxLWIcWHArJhXAzitQ3+EW4Yw8/H9VaFQaDf6dXVF9YU6iWg09RYHYYR7LZHo&#10;M2nATz3ENOPdlUwzJQ8MwHGmmxKGDEaMiUYTT+I50tSDNHU/x/yCIFwhnwsgn0tBFF6QtwJ+f7xb&#10;L5vu+SQ4SMtCprG6TFBOb8JZFthIFBB2JQmY9KqPjypRUPPfEjtoHDjYouEuWaeR6LSSvhhEi7k1&#10;zwrrFHdGKD2pgVr4N8I8BmLzDAjCi+hkryO8MaVBBfVrhb0fc3x7HGnd7/wBodH0kYNh0DRRiGyl&#10;+Er3iSlJw5nhLdyGuPQFWjW/j6JmhC5AASO8ll1ueZdGgLX8Mt3vlI8r3M3DRVMztPQNCs8oVG9c&#10;4Dvb9n0Scb5liVOcUyheWPYz/A3QWrlhh5XPdKvUutTs6v8i7itardqyeyG8btaTe/o7ppeNAgh4&#10;IY23l/S98SRA5kXZZqBl3i2nkQunvukVxkBLvyvyx2d7Fn6AdFUWrWlTy8NFfmEMuQVlfb7SnqvY&#10;j+JW4PaB74l3d899H2Gt1rVpydswSEfQoneXXDAnvKUXlPajvif+0+aratqKbKRXyy5Vdjvkc+K/&#10;ARo7ZnsitMwq/K9Iuu5M5dxJe+l7iPOBcvo9NJqXFkqQbOEp3YqK1XXGc6MBt7jWBdqp2JkmFr0R&#10;d+lR+V+HK/2Q2GVG7FD6jNJRqqSL0LLXKNrARPG/Nbsd8lFZ26NxZfdAj7zTwR1aniK341bAqXtv&#10;qWID7UMHdwGYB2rhChVDvZ7Sqprn3qLRwPB+8VfI/MWKK385OuN1GPhp5fxuXIUSUVTK1pAY5iPM&#10;QsVdWIZniA/EpS1f2WP+AWPSJP+X5BSTY2xgpBgZUfivGPwEBy7biwFXejoGn2fqMgbsKIZFeAOC&#10;KGTfE3EJopDrRjx/l0+5g+lraGtMGw9rVSyuG+D2Ry1t3dRAoqCh7ZbTKQd8grtyDAvvdqgmCt5C&#10;ee2mBm4QFi37V3mnQ0v3os8cJO+GBy3T03YcjaW409ugfCrTgCQY4hnKnc88uco2T3eWA5l1+lcV&#10;O8F0P+ZxwoDYXi2w3az/QdyV3T+NiII4nJaeLP43AtNnGHY0YCYKJAiegr6FmfF5TIOpmkGdVxkG&#10;UTNLLIN3NWhbz4VB2lt6WPrUh2/wZXHexJxHoq2wE8rOurNr0sCvwSQcLv5zq61Xnm2xQzVRcGVV&#10;lGVEnEVRTe1qkyMKhIrKqB34VwjKTniKJ9U8p1ML89Gh/orrNFyLqNQTcD1ddD5CLRwmzkBoxefh&#10;5qChvY3nwtKleO5g88OIiMJQ2XxXQ7inBTFovijvdDQkCsCkaT/HoGrdDqllHkFHfANtjG4BBpcu&#10;+URHPaJg3pJqBgdKNS1P6oIQcW+8O3sq0vsj4eWqIgpq5hX5rxbqgAtE0CrVuHN/RJprzsbUBYkC&#10;T3/boSxF9PMEcNlIp4CWhURRRZR5etpANVFQM18RBNuAm0TBJHmZiYIbg6Q7qzOAjTAcUSC0/A1i&#10;q7A784700UEpyGTeTUADkzncOKIVrfE0A563aJecP7fKenInif8GuI2VW2QJnoz2Fs4R/+1QTRSE&#10;2T/ZPlUwyCQqxCZJFAiqE6jeKkqnlTtMC/4/XfNchMmvU9zFUwSnRux++BfQgM+GuxLv3IrnEMHA&#10;RbnzQsGzg80YIyEKnsLT6BRtZcd5ewM8BOXO7K/QNJwnV0DHtyrZG44oEGo2g46rn0cQah8y54v/&#10;BsycNFGPKHhyt1rS6cJgb0Ad6FN8RTA6SKc7By4xv7QuUaA1ZxJCcr08LewtWDdRcJ++O32IiIsn&#10;mbXsJfKJDk/uScV1lLBkbAsSBZaLHQxJgZh0+JeQ5tvFf4KDsbf4npB8BBEcelJwqwZIFDzZhKIV&#10;qDLkUtSb9eCgO+1GXm5DH/4R0tgFCdA67eXKn4M4DhJSipY9DuEr50kMNEMUKP35MAZVS49tPLMx&#10;NAdl+m1R5t7i7KZUVHgKlXMS9cAy8wwuEGdedGnleWW8qf5dbGPZosibK5OERFE530G4c4egXk4S&#10;bUucUM9X1v/MREEFQ+CShwUJnv9Q5bSWThTQH0xtcNNhnMkNgbraDvylY2WgFlC522zD0GkF7jy6&#10;DdcSiMBZgvK6CveUDxptJASDsf25aFy9A2c0EA7H22Oxnve4MMzFW16j0e7l9JdBbBEMJl/hwbUI&#10;G1QTQLhPIN6VeK8skuL/A+FwYq28/fDRNFFwMGKoA8/Lfw4cbBJoUVr/8UkM+FNAwa4Qi8p2g76a&#10;p+U8nYqp2V+CglsXj+2cWpyjePNuQU03EkKh5J+5w8d8FmA0EI32vou4bReqMOCvrfcsHO6+ORBI&#10;VJSjNQESBeRhBeIsb4nd5OAQBQcOPmT4ht4fVWc+YKblVilacSnEv7dABGZjwH9cF+sLV0EsOhOD&#10;+Uz4r7Ad6H1D65T2YmUHg5r7OQjEa7ZTUA0dwjM9rsIFMqZhEQrF9uDuIXLtdBiAHwwGE4fYEYVA&#10;IPmXeLxvncHhI8yLZjUWjYBvnM/vyNsacDtpV1d4e3kr0NkZ3wXfWM7vRaM94rsY5P8iH5dB6QFE&#10;5b96OJGXNcFg9FeQCpabiUIolCggvnLZBAKBbZgPs2McdJFIojJlsLHgEAUHDj5k2A6ko+FIFAqr&#10;xY4glQvAhddAJJ5RPLn/4nor/I9H59+lvEClDt5rHw+cIDLFU8pzmgTnH7XSOXi+uilCwbBNIBxO&#10;/heD5DoMyBapIxyOX11FFFow6C7BIFs++Usg3AEMZ9YHVA8YZFcgbEUnyzDgmQikryYfwSBVeydu&#10;kbc0qvkTpgGEzLLzJBhMbqsfNqsQBbx3P+K0LhxWIRRKvYe81qp13hjYBIgCCar868DBFgjP4OCo&#10;Oq2Yx4B9NCSFvXDdQ2zbslO6xZVxoQM/fxIIRgmSw5EYDPbV3y0utx3YK26d4ht8Cu/2ydhMAJHh&#10;ljlKFu5cF6SUA5CWAaWeal4TdGvEQpHdEdKrDAyklumjzs7oBN5jkJ0BQpA3uYweLm5RhmcHxPke&#10;Bu7K1rwmEQrFd8FAflc0mlpBDj4YjK8Nh1P6qW6ABAL+lQVTCaS9ZvqoEVHo6orthvDr8L3hd3+M&#10;FponClvF4z1l1RuBQHwi8nIm0tqN/Pmk94iA+P4j/24UBALR1GitSZFBQNuxLpQ3ANqlVVNoA7S3&#10;d38G5VhX1YuDjzo8ueMVHqAZLUfNldSQyKkiNf+24hlahkF/FfzfVTyFtxS18DIG/qcwYOsSg5q7&#10;Gs8vQNjTFHf+OEFU1EJWqEbm9jdxzmEEU0ba4FrFN30FvrsE8fCQ272KWrwS8fxJ5rguaNmbUy2B&#10;QKKiuleimiiAe57EsJAo1ruTI87j5PSRdTufhM/n+zLC/AUjpZBa8M2zEX4NT0GLABIYHN41EwVw&#10;9ffGYt0W0/7ESIgC4jiLaUulPmDbESMjCg/usEP3Z3y+4I+R/ydAqPc0EYUxLAdKfJDadoD/bcx/&#10;LJZa4nKFv7j77skvIJw4nBWN9ryhl03Pfzj1R4dyEpIRwsyjVlmqGenu3lvozAcRPrqjo+NreGer&#10;cLj7/t126/xcJBKbHArF/oqSQ7p6/+F2B7bBN3dBnZ2CV8bEYr0vMS1Uqx6N9opdQ9Fo8iXcU8vp&#10;GDAXHODNEsoYhCtveUReKlpaAZ0oJFei/n5DxzzJRwibgrQb2YpW7BOJxA90LbXJObxyShJpWoo6&#10;TyLoGLSl7fz++G8ZHu3oqK6uaAfbHeJ8nOERpgXt4GmmHYS3HX3jIn4D+bmD6tEZB9senzNulOXL&#10;fI78PEi18j7flE8bfg42F6iFV2wH19F0PGnsLqwU6wseTiVl52CwxoAN4uApPAT/c4Vq32agFgqQ&#10;EhbjPfuF6nquyekjvz/xCgd/NnLpJYCGP9tMFABaH3sP/ha9RQQ6xOWdnWF9W+EwwKDyBuJh57cQ&#10;Br2DUQVFsqyBFPGuQme1bIvEwLAn02UmCuisQtU1OntFBTOATt9B/+GIAvyWwM966vSDwgiIQizW&#10;V3NOIRiM9RhEAYTx7WCwO8Q6wwC9EFfuvhLlxP+RSEJsHyVR0K+94lAlBzOU06MgBP+LcqhWVshv&#10;JFEXj3R1dW2Nd0/BwPtlXGs4a4MoIPxBKPvydkEO0C6Xi3qj0Kb0/fEo82WmtiXg9QZ/gPo9GmnJ&#10;8lvSW6CRpMC2i2//HflfEQh0i62VhqTAdgXiV7ZC1t4e+CqI0wIQzp9Go9Ff4L0/miUFvHcwvlOC&#10;C9HhXqhER7pQztErQaz+gvTdSj8zUYCkej/Ci+lL1FPTWoodbArgoS+7BeP1dTSyIxabBXe/SvHN&#10;mKd4p2Pgz58DwpCQpzpHGZGtQGTGI/5jIRXcjG++gIFlKQjBWj0tSBOlkSZBjjMS6V5sLLSiY9+B&#10;jv0nDChL29vbLXuh0fFOQ6dYG4/3ibAI8x64qV75uCl0dsa/gU70JLgvYQqU8eD7L8Tj8W/IIAIc&#10;rDD4P4uOJxZ+cZ3r98f+Dx34YXJ/MpgABhgMmqlbGY5xUmme3x8ZByL0DjrrcTIYOj1tLCTLdgUw&#10;CP6T+bRzCFv/9O1oYQREIZHYy3qcHwAh7KMiQQ6iyOv8QCB2GPL0KNK/iAMwyqNMFJBvsc8cdSc4&#10;93h8sliXYTkjvJAUUA+n4f1pyPshkUivOAAUjab+Ab8M/K5C3UNC6fwG6wH+8/ht1MtzNN0aCETH&#10;Y7A/XX+n50W0ixTiOxn1NUQ/DLCvVYhCcnk1USDImWMArmm7JAqIc3UyufcZhsO3eml3Ix7vno06&#10;9ofDPf/EN8S2ZrQPps3LdGGQLpu29PtTLuT1GhDIGSBW/4YUdCjjoI6rQCAsCADSNhtluRe+V0Lb&#10;FKeCkaYM2tWTyeTk2XjvKU6LkSigDQuigLBv4Nv74bsP43sjP+TlwIEDBwKbwELzpgBIe98EAbsU&#10;nLjgwjc1gAA9TmkERLdARsXv77XanHbgwIGDUYFDFBw4cODAQRkOUXDgwIEDB2VsZKLg9Qb+XyjU&#10;fY283SoS6RmRESYC79jb6R1F4BvlcyejjWAw8YNYLDm85lEJrrFUr6U5cODAwQeDERCFcDj5VCgU&#10;m8RT5eFwXChWjERSz4VCiSu5+ysaTXHXi0XxF9Wax2I9K7mDSHoJ4H4yt+F2dSV35CIrvMZwFw/+&#10;v8otrdFoz0X8VldXtz8USr6Nb+/j8yW+zJ1mfn9871AotQf83uU7gUB8P8R3Ggbf/bloi/AzEW6A&#10;YRgfvxcKhX4eDqcuC4fD2yPNNQcDSRRUNfAtrzf8TYT5ivTmjqY/Ir4hXHdCPri5YAztbuPb/+Tp&#10;93i87ykeXuRCdCSSWIZ0iN1Y+MYA3w+He+5HeUWQlklIizg4ibSdjfK7B+/9kNt48fwuxP/TWCx1&#10;ARfsg8GoG3GkGTYa7X46GEy2BQKJ30Wj+kFKPPs3wkcRx0S8TyI7hulDPOfj+nN859FxZjsHDhw4&#10;cNA0miQK4PZ3wWD2Cgac6+hisd6rOCCDEJRPiGPwmi/30ttCN3Ha+yavsVj3Egz81zAuDNbXcqcO&#10;BzUO2jJ4GXguBnZ9h5N5y3BsEgbBRCCQ2s/j8Qh7HhwMkY6VRjr5DW5H5TO8e3Qi0ctdOgfz3gwp&#10;KdRosozHJ9eYXsWAz+3D5bAYzO8mUQABuEp6IUz31SQuuJaVIaL8/qrb7k6eFQz2/Vj3S57InVT8&#10;z110IHytyJcLRGTA7w/viucW/f+qGv4K8nGtvGWekig7seOJhAjlOs/YmurAgQMHI8cIJAVwrW+3&#10;tUU+z4Nb3AvPbbjDEYVwOLEz3nttu+22+x8M3F/HYCe28mKAPBZO2CPAYHYZBzaGATcu9P7j/gCG&#10;4X8MfGVjN/jeA+TMx48PfyqR6HtPUcZ+gkQB3x0rgyB8/IpwOCZUHMfjPffwsBvSMR1c/B/ohzio&#10;StpCAEgUuIUYg/YvDEd/+d5kEkAQwgXcYgpOHoJHsqg/j98DDv5XdkSBV24ZRb633W47EsSUsHnQ&#10;LFGgH99hXplnEEd5+K/7SW7L5ZZa5I9xbgWinUaehTSG8nrIfLjOgQMHDpqHs9DswIEDBw7KcIiC&#10;AwcOHDgowyEKDhw4cODAgQMHDhw4qIWWP0XZPfcFeefAgQMHDrZoqIUHFE/x6/LOwfrAN3iL0nrC&#10;eqt0d+DAgYNNBw5R2DBMmPZTRc3QRoMDBw4cfAQwUqLgTh+iuDJFxdVfuw/efeQ2ipoeUtTsAdLH&#10;Clfmx4qWPVFx52pVPqi5gKLlQojfLYw9maFlfeKZmutQ2g+uVv/QoviKu8r/itI+MFHEUUGL4i79&#10;Wv7XMTbyCcWTCcq7WqiZYxR3dqqizqqYoyW8Qx75TwcX6dXsUQg/TWk77PPSVwcJhZpplXeKwhPG&#10;7pxQjV2DcVM+rajTrHG7C7/AByw2RsrQsj8U6Rfllf+p9K1Ay7SLZ4ZzZyvlQ9AKo5Y9TnFl95I+&#10;VnjyQeTN2iZcQ18sf9OV3ln66qClR6P+PLk9yyZ/zWjP/D+0jRPw3apvIizftYNIt01cBtpQvq7s&#10;30X7cCDhm7lA6Zjx/qbnZr6vuPLWhmODcDjaS9sDyeTksovFaLg/9XRHR3S8DGZBONxzaSLRS6tY&#10;9RvLZgSqSmC+pdUtW6A88uFw951er3f05/6bJgqRrZSOwbl65571vxgA5isRk21lDjS+4mOKDwPc&#10;pGk/V3xDr8G3ckBMTXfgnf+Iga5tWqfiKcyGr+l5dono3O2ZsOItPWwZJDsG30Hn9ykuDDrewUet&#10;RKf/Y/AzdCvRXsmDGBQXKTtI4jHulI8jPotdb8Wd+SPiuFlpy1sHchKjzqEVyoSBbTHQfQvlgnZW&#10;ziOID/JfBvLhLb2lqPlvKa2DX8ZgiP8mIqJmnlC8eeRRvk+7Jlq6vvEbd36hstshn5N3GJgLb8l/&#10;tVAzhyOPM0R5qbnjhSEts1oLb/EZUV6CmNIVdpJPaCP+60pH6UVhf719WhjvWlWFq/B3D7yIeM+W&#10;PjrU/O7lAdib/ZPiLeCbKFuC9tvV7ON6egb6QDzfVNqPqlgrdGVV1P2Voq6YLtqNNzD+wE8pWn6t&#10;vLNCy15jwwTo0DJ5lMMs8d+dORRxXC7+b/GgcX47q2ebgmvCshtPYEYiwuB9B3XD6C5JXTOv0j8a&#10;Tf5bBi0jFIqnI5FuW5UEo4lwOPkI0vO2vN1o8HqD34/FEvdQ9YP0qsYnotGe95FvG/vYo4BmiYI7&#10;8zvRoQ24B9ow6JWNB6EtLlBa963Mq6uZOMIbXGELBjlhYKcMNTto4Ti1rKmsOdDnK9bpOqZbjcZ4&#10;MNi29n9Zv6kmCqUH9QE49zdxb0cUvMWnQGB+Vh5UDHjyM5XxIG4G1NzekG7EKWjAShS0zPlKW7rC&#10;uFAKUgcel3eIK/ukeK6ldZUUwxGFtv7vIM//EP+19G8g7dRXoCeIgonj7gQR1nKVvHhL4lS4LdzZ&#10;HOLukne4z90pCIEBEm9XmlKZsI5XBokCB18DbZAaKFERgihkbhP/CeaFZn8N+IpLLRw/pcX29I7i&#10;//oQBRJvNTdP3unQMg8pEzNfk3dbMNyFZ2sG403Cld5vZkeLQRRUtdYuMQbkPj7DYPh36fWBAkTh&#10;qXA4YbHT+2EgGk2dB0mhxgTpqKFZoqBmX6prxY9cp5ZdJe907J75CgaRV/T/h38BA641D4ITz50k&#10;7zgAVIgCpQ53hkrydFQTBU7DuLNCjYUtUeAA5Ck8IbjnGqJAq4GZNwWnr+bXSE8dngylm3qoIgrF&#10;tRbunOicUSFkJAqcYqMp3PG4DkcUCG/hSTHgeYqNw1UTBeZXy1QsATYiCq7MBCFJcMrHDt7CZXp8&#10;2evxnbJiQCkp/EXe4T53DJ7HxX8SBS1bkTjc2U443QStp//ryPdD4r+B9uwuqMNzxf/1IQquaT8D&#10;AZ0q73SokDDdDaYEtxi4CzdZB+NNxNEkp9Uoui0aEQUCzy6GW+f1Jj/wLZObClHY6GhaUsgts3CU&#10;ZrSXvooOXBmUiEj/J9BRV4r/roFvgyicJf4b4CDpyVIHkQ41txYD23LEs1zxTF9imraxkxR+As64&#10;pN/UIQru9C8wiF1QQxQowWp5obcI35qLwbFii1k1Day1sBIF3/Tagcw3BD/JERtEYef+/xUSQDNE&#10;oTW7HfK1QGnPRaSPPWqIAuAdrMTtyT6jhE5ZLZxWqFUJzjWXjlkrEQfKX6bXgDqgx9PO6b70X8V/&#10;gkRBS6+SdbQOabhRPtGJgjuzRjzzZFYp3qzQ0STgmboL/Cv1Q3B6Ts3p9r7XhyiQAKiZbnmnwwtC&#10;oeWErqwtG+7cjJoB2VN6Au7RD8xpxUcUtYjGYEqDThSGxXBEgbaU+TwYTBgiPBWltYNz/o28FYBf&#10;OBiMTqD65nC4+8FotOdNhLmeitBkEAHE82PGReVk0ksgGk10GN+gZksQg98gbXNBGFYEg8l9QqHk&#10;bwOBgDDITlApGpWu4Ttz4vGeV/GtUy2DmAmIIxKL9TzONEWj3U+EQjHLoicVueHbf5K3ZfB7SMcN&#10;/EYs1v064rm0upx05Wx6fhCvLxLpfYpaSBH2nzLI8GheUnjDMudtBgc+V5qaQyvYeb//VVQ5CIo5&#10;93xZWZxAe/9X8e2L5B0HgLfFGoWYc86cJn11VBMF18BuSI9cV6hDFAg1+5RYNzATBTU/E9zwXXDX&#10;YDB6CYNZVD5BfzJJJ7WwEgXvIAay961TmL7BiuRhEAVCzd2rtPV/Y1iiQJD4tvZ9Ut7Zo5YotKDM&#10;3pX/G0sKZnCu31fAe7LtcvqP03wsG0/+BlF+BsT0UfoQUUfu3LPKxExZAWF5+ojPxAJ2RmhtFWib&#10;9gOUa2VqiVDxrjt7nfi/PkShbWor4txf3ungBgN12hR5twWDFNM8GNNNyO8mn35wcBdWWtKg4r4J&#10;DEcUCAyk72NQvk/eclrpwkgkyQ5Q5nBCocRihJmDsKsCgcQ5uM8izBIMpitUVS3HzcGe36uWPOD/&#10;H/rzP1UbUwMovrMGg+s6/tfv47voYcNfxHdW64QnfigG5aPw7hIQhhpDMIijgLDr8PxWpO/PwSA1&#10;ana/7/eHy3PpSOdk49sG5Ddo/H8+0nYM3sswP9FoivkpE7Surth3+W4kkrgBxGkpwuWRzgOR7lXM&#10;kwzWGE0TBQzUFNsNCI7bNMfsm/4efiuDJNcLtMwp4v9YITWA+zfBPS2ouAcS8k4nCgY8WdZvJa4a&#10;SSF3NQZcoWW0IVFw9W+HAflsxVusEAVPbnF5gZRtyFOslJOveK2FuHPBvEI0rERBzT6t7HHUt+Wd&#10;Thg9+YqkYSYKHBjV7F3DEB0dQiKr2vVUjWqiwOkpNX+vvGtMFDyFA+U/HVrmEcUDzl38Tx8BCaGy&#10;E8idmVeeIjOvKUzqp7RVWdg1rylwFxbXfMpAeXpKVmLYlv0T6kXn9NeHKFDqYnma4cmfrmj9P5R3&#10;WzC4sGIejOlchax4phUPhehY2mhOLQ7iK3rHpWRgToOWq4iPDdAMUcDgtgyDb7lR1SMKiGd1JBIp&#10;D27czcOBFQNkufE0QxQMQHp4kt+Wt2VgcD8QnP+T8laA3+L7SFtZCvD5pojvI22VxVgAksfdiURf&#10;mWiCiKVqv937GtLNhdlyHpG3TyCuVSBCZTXSBlFA+cw1Ewuk8UT4L8ff4RfjmyUK7OyaqbNr4CYn&#10;ZSudUE3viwHmSHnHwWe2Mn6ookbbnbtQzDUb8A0tEWsRBsxEwZ0rgYOt7P03EwVX+jAMAM/LO6AB&#10;USDU7HNlosABRiu+KP4b8OZM3+WZg2xlQPUUnhWLpjqsREH0PZPOKBIfM9E0EwVCyz2I/I8iUcjp&#10;Ros4NceybB+o7PZpvKbwN3xDGPAR8JaWK9v265KJJ/emRRpUsxlRJuJ/1UIzNxYYqF5o9hRAMNPb&#10;yDvW7TmKBk7egDvP+tTb5nBEoV4b9kKKUQeEynHU4ReUjhJ3aw3f3rcIcFHXMiDn9QFZK/gt/qPt&#10;1KLO+ZELqn6mmXalNEAzRAGcL6SABAc4gXpEAQN4zdwpuPeLOTDTGpd+3zxRwKA8ojUFnQCl9N0Y&#10;AIkBXE1jhxTwTfPWUrwTNn/b7/d/Cd9eC66/xhAM0jML31kzduzYT/CeRIHf9XgqxJAAkTiCkk6j&#10;ba5lNEsUCDU9XiyGqulXMMD9XvpWoOWOBLc5W2xNbTNtgzTgK85ER39J8ZXus+zyITzk0iU4teTO&#10;3CTvOHBdrXSdcJPSNfMaEJ7fSl8JEADfkLDLIOAbOh2/lcFhAgaOzun6omd7biLSaJl6RJoygvM0&#10;oKU1QQzUPLdlWvfPdx1n3fbomsbzE8/BvYT3eqWvDi1/jrJboTLAkrho+Uoe68FT+HfNAnY13AM9&#10;SudMlMfxN+Hbf8OAXFkQJjzFc/XyMhzCmaEVi6IOPcUnlElTfyn8KD11DFoVI1IaVAvTxP+JmR1A&#10;6CqSHXejGURe5E0uLBNczPZkjpZ3BHefnSjaRseM+xS1/1vSH9wOpMiOof9Y0tsKCY/wFbMi7Ya/&#10;mrtY+OtoAbG/DITrJcWDdPPMiAMJtbBQDMSGM+bzBQUurLM8G02nFS4Q32GjqX6mDlUO7TRAc0SB&#10;Jg6TwjgJUY8ogHjcLG/L8PsTuzJ+k8GUUSMK49BxOaAjPbPj8b73+b6ZKAQC8ec5pSVv6wJhuuS3&#10;xUDGtPIe+ak5lNTREW/nM7+/R3DoBlEIBFKVTgZEIom/RqOpNTTCIr3qYyREwYEDB5sBPMWrLQMy&#10;nSHWe4ZerXk2Wk4r6eKgB5yjxR+EiNsRm0CTawrrgsFEWRweCVEIBoPb6gNsUmxVGy2igO9lEX4t&#10;0vYeBt9ZGMj/XyRilRRwPxdpfUze1kUwGPXIb4v8IK2aPtBXFrYNII876PmJCy7cIQoOHDiohVpI&#10;WQZlOjWni3xqbqjmGR2liWadh65Q+z4HMc5FevKrqp7V2LSth+GIQmtr62f5HIPzdOk1IqKAQfE7&#10;fJ+G03k/GkQB3zlRn95Jyn3yOjg4m4kC/s9BuixrD3bw+2MuvovUigXOaDTZxnvz+ogB3ch9RfJx&#10;iIIDBw5qwUNiNesKJX3agtvxap4VVwv/Zp0790fL+yKOwv0i/vbcnjXPXE3Mm0oMRxRCoRg58vcx&#10;cJYXNEdCFDBYjjcPohtKFDiXD//lgUCssn9bopooIE2PI53DbkGMxWK/5ru0Acx7rzcAqUNIA2K3&#10;kxkohyCfgSCJ3SIkBg5RcODAQS20/OKawbm9pG/lUnPP1TxTM/uIZ8OCe5KLyxR3fo3iyVXWJ3ji&#10;lFCLtXF7Cz8Qz5pAI6LAKRkMrGs5Zy+9BOoThcRL8rYMDNI3S65bcOHgrMX3uNgrAkhgoH+omijg&#10;G09UEwX9fEJyLc9FSC+BUCj0cz3eZL/04pmIP+l5s56JIEGKRnvv8Pt7xOJmMBj9FdM4lkragHHj&#10;xE6m1Xj/BN6bAf8r4vEe7lwS6w9eb/ibDlFw4MBBLVz539YMzmr2ev0ZdwJULzgPcuG2PKjWRXsm&#10;rrgLy0B0VsCtgtQA4lB8VTxz9X+xVgoplHcJNQODKLhc4S/q2zojn8XA/W0MxudzsIvFurn33YJ6&#10;RIHxhELJIdyKARNxiEXmYDCuL4gDxnQLwgtOv7W175PhcPxGEA+eJbAQBcR1k/SzlBPefxv+L4Ow&#10;fEp3id/h/bUMi7jkKVsdSOsaLjgL4gqQOCHtD0WjYmAX8fr9iZ2ZJjPxQDz3IL51bW2RssI2SAn/&#10;x29ASiifDHaIQgO4039W1PTe8s6Bgy0M4nBQca1lgPaUVst94i2KVlpifQZH3SXDQcu/Bfe24oEk&#10;QuLAQ2lqUd+mpxZPqo2zcLx41iQMoqATgB5ce8Q1Hu/FwJ06r729vebgSijUfQm4ZXLwFqKAwfku&#10;EJFFPPCFeJ7joApu+3VjWsYABsuH+U2eEsa31pAo4P5WflcGEcDg26anLbWQYSG5COVnoVD85wzL&#10;+Ck1xOPdKzo7w2N1YhO36Pfh6Ws9X6mFCP8orkv4TQ7mMgglkh357vjx48t7+nXi0f2a/MZTuD4L&#10;B6nJukbBeFhW1USBEgvKaMsmClo2Jv85cLCFwlO6tWaQ9hT0vcJq1lX7DFz+bv3fEM/toOZPg2Tw&#10;suLOvw4JgCqCFypasaIwjMrEquNsK9SPzwaqGv4KuNrdDUeu2ZhWGQlIFIw1BQyIR+P+SlwtC8Fm&#10;QArwgRgcDKIhprp4jqF6modAnDuB2BwDCWMf46wDQalGlxAq00h8bpwfMIP+PJEcCsWuQnxTq8OQ&#10;8DHv+Ftz8AbhE8jLJbheiG/Z6uK3+yYwxpzehmiWKGjZAaVz6DKla8blwvkGrQzARKHD/3lxQrZy&#10;4AuFNX1QD493jfd5FoBwDxxZ9mNbpfRZDW/hIjAmengDKpgPI046/ndl9MNc2uB0Szo9Rf0wpwF3&#10;/3cVb/4BRc3MRnqtqhKYVjOoF4kH1LTMa0jfIdK3AqFuI/MU+tdz5Tw1C57vMdLuHfy70NVkwD3t&#10;R3oeZjJ/M/GNikoJgf4xYNTgn56D8rmsZo++Ea82dEpZG6kBcfYgf5S8QwOd8nH08QvlnQ53Zg/U&#10;9zNwTwhtsgba0xERb8d0vexF2gu6dtZWlKsnr09LU0rTctuL/wSZVq1wsrzT732Dpyru7Ouoi/Px&#10;rr3dCII6rnhuxYBQj5LRdVfZAmWjlWbocQ+eXRM3T6lr+UdEWzUfpjQgtN3mHkbeX1DcU812ORSl&#10;c9Y58p8OTkuzjqptT3gKJ2walvh4VL16kPYU18mneD74Qs1zraBPBVWDW1q1/KMI8wTCoKMXXkFD&#10;egOVsYN4rhXOhFuNzFfichesJ0U/QJiJgoMRommikLlRtAsOInTmztaW58EstiUQNjzrKFVOCTOc&#10;GHhyl4iBj/+NE8da9jJhn0GPb2sMECvKp2uJsf2fxXv3ot09J310GHG6MtNEu7fEWXxQnJSmH13k&#10;4oraCsbdMTQfvVn34+DSZjqE5y1V9PwzL77BhWIAI9yZozFIVML+bH8QjKKhUA7SeP5ycVCuWajZ&#10;XyL9l4s0UtEg9SN5QGQI99RdUVal8jMtd7slbi1/ixjcCB6881KBYBlId/Guyrv4hpaupHtSjqo7&#10;KnqoeHpay1Z2DJKIkLCLuhTEZ3HZNgXvGa/QgJubIf4b7YCH29RpOoEQcaTPFP8J3rvzB8k7lHPx&#10;HsU7pEvLewx8G4OzVQWKGTw5zrZnwJP7J74p1abbwJ05tjzY88SzsOMgQaZVqOCQdUaFie50hdli&#10;vtTse7J94HnmIUG8DfhK5fNSAmJqPpfFN6yK+LTCE5YDkR8qtMLT5UHacJpUUUsNjNVrAOJ53nxK&#10;UFG60Dm1wi2oxNtwvQfuIcUt9M/rhbv7EV9BQbwL/+ViJ5Mnr69XUOHXhwQShUAgXqsN0sHwGAlR&#10;MHcQM9g5tGx527Diyao1St3UzBUW+wmEBqLgKVY4WS17IgaBClfcPi2OTh7EIGfPcGg5GlqxctHV&#10;ai7MoC0BptUMrajbXSDMRIFW09R8RVU0BwpKLQZUDJyUOgy4qH+oYNXR1AgkCu5sZXDm6WdPkaex&#10;daKgmWw9kBnzFLhepnPZ7qz1/IuaPVlpSxsnyEnMKnqQeO8d5KCrS6LDEQUftaqaCD5PgbdnXfJO&#10;BwmxYa/CgJkoEF7zrEL2mrL0SCJi1jdFsG2ROagHtXCXUOch8lKlgr0a3sJNVvsQUr034QFjYuh5&#10;MkCJwYCXyvzEd3SQ2XFn/yzvaomCO3Oh4j38CxgrrfW+SREFij41i8pwu5Z08UtFw6p+RseFaoH3&#10;QR0Lf0dDuAycy5UgGDdAAiBx0LegEu7CdeAS5uPZUhCEFSiQNZBCzBzWBw6vN7Ez5/XlrYORYCRE&#10;wTVtnM6ZVtnKICfZMbQcnT8luEc71CMKYnoCgzi3VtP6mtmspTf/LzFAubODGCj3kL4V2BIFSArk&#10;+JjOahOZQgeSSXKohpkoePPTQQR/Iu9qIbSkVm3WMGtJHQ4kCmqa1sjGKD7aUMifhf7rF890ojBD&#10;POO6oDd3cXnQZ5rUfEb8N0CdS2r+cHlXTRT4rdvLxHY4ouDODE/YmiEKWva+sm4rjyBKOkhs3dOs&#10;U3HuXBf8y5qQa/DLw7+E/N2GdvBPMbXWCOrUDpTlcttw3pJlJ6OAp1AhXlr+afnPHtVEQc2/Lq5a&#10;9jmTkkXcb0pEgVCLj9QM+p6iUektkBZm2zznwvPeGPDTKKTjUTinYLA/C9eL4a4tz3d6Cx5kGO/n&#10;5wquSC1y8XkNGlZTJ5gdbIIYCVHQiucqHdP/hgHBsstKgGpVvPm80jEICbJaPxFQjyhQfz/Vcnvz&#10;iy1rEYSa0a1rsYO5M5eK/2bYEoXcg4oXaWQ61exh0leHr2RSBZ3rwPf/hPZdSauZKHgKlwi9//Uw&#10;nD2F4SCIAgYvGvxRsw8LNdYGSBTUDPoWnlFZnHmKwz3wa5SvVS+WUMtd1jdWSxQ84Gip0I4Yjiho&#10;JhXc9dAMUaDVPXeuTUx7qRl9JyTBHWHVW+JpupfTPo3AaSAaLGoGrDdP4Q6lY8ZrlvUIrVhL8Hwl&#10;k+2H7Jvynz0sRAGSo6Gvy5X+E/KbEv+JTY4ocN5ULdYuAmtyQYhaED2FFTXP6dT8+RgkjsH/DApw&#10;OojEqUp7UVdxS4tQWvE+vPskCMbLaIRvoWMtwTsV61kONj+MxvSRBaKzzLZoySTqEgUMJoQ3/0J5&#10;/p4QFsgKS9HO3kAbewODQq2G0ZFOH2nF2xVjUZbvaZlfYZCqDIJmoqDlpyoTTYu/1aDlNfO6CmG2&#10;vDYcBFFAmdhBSArTICkA1GqqDVR2UgnlcybTmwQXhqmlVoeNpDDweHnahERBSCgS1USBtqaHQzNE&#10;gYSKxM6dSZfrmKBkWE0AaHq0WqFgNbhOUDGN2hzEorppvcJTrJUENBMh8OatFuKqYSYK3K6v5Rfo&#10;7TM7D+VRmRLb5IgCoRYOE4O8xRXWlTUiuuqsL9DxfINW2B/hj0Y8RkNDJef+qbTnbsezh0B0nkNH&#10;fR3XBTUdw8HmhdEgCp7CVWIQN0Dbx7TuZcZwawpqtg/3FU2bVNvMXXMGuM5FE5pmjJgo5PZX2ges&#10;tq7NnLGZKHCaxjLwTfm44ptpUh2evaq82EvsMfA9DHYvy7vhUb2mYIZ5TUHt/18MRpU1FfY3V9Y6&#10;cGuZW0zTJVVEAen2DlXsm7hz30XaK/YlOPXnKVTm1T35S5VtzHUJzt41YB2MmyEKhLf0HohMrRp9&#10;bmAxwz3wIsYTy7bqGlDrs5b7o7yrD7WKefAOVQZ9ptnVb7U34zFPjWePwPNKG23v3xH1pNvNJsxE&#10;wZ1ZiLZXmSFxpyvEZ5MkCoRamlce6MtucHVZRG8rtNYlDJxiMlukUnP7oXC4NfAGxVW4BxX4OP6/&#10;qkww6Y93sHliJESBKptpsJ9OzVTsHUyY9lOlc/ANpRXxcDeJp7ikZm1hOKJACcM3iAFa7Pzg4PSu&#10;hdCwPao5q2WtekSBlr/s0im+UXpLLGryxD/nvbVchUs2EwXCU3wM7d6jL44Oou2bFqmZv47Bl3WO&#10;+IivoBxftKrKLuykdA5ZN3GY0SxRIDy5R8U3DGi5NFwJxO9jiCeFsrpbPiE4RfyEyLsrs5/imz4H&#10;5VYhXoS38BY485DSmvkx4rkVA3/F/Cd39niG5gvbyrTR4C2ttNi9IJolCmr6MowT5rTp4FSXO32E&#10;SL+W/b0gsMOhWaLAcqFBKH1BPqF4TLajuT5DI0vMF9ewfEMvoO1W1h4oRWr5NYLA0nCRt4Q2bdrp&#10;VCEKKONilX3vwnllu/Tcyqtl/OU2yLXeTQLMoDpotYhGJ9YAwH0QGk0fVj03nHeIO5dCijvvRoXM&#10;wP8z0biuRKHeCm4DYmFho9pDlSec7fbgjwoCgdQ2sVhSCwTi3urDX/XANNkdqKsHnpjmaW15KyBt&#10;HDQ37/xBoFmiwIHWk5tcdu15K8dNy2Pt6bNFh+TCaTU4oFZzT/Rj5zPA8wiMR/yvskFMAlFtmJ0L&#10;3+OqFpNpW7hROln2WiaPAeMS9JGtwQVXpmbacx3yXwWe7J8xgN5gvzsGhEHNnYQB7oxyug1wEOf2&#10;yXpgWXBnjx24w89MQLkjpto+RfvAnhhw/o2+OFn6VMB8q8i3J7en9KkCiCN3YnFtgWctqkGC586c&#10;jnI6pUykzRAL41mrbq7dD/+CWBswg3kkw2AHd86LcrsB9dzcIUOWQathbW8YUEr1ZK8TdVcDEqL8&#10;dEhb59S1Oa5mhhRt4IKyqiADhrU40dar2grTZ7QR1zR/uf3R2ZXxhwZ2OjtpwDu4qDx/Oym3Pbir&#10;qtPQJqcVFitq8XhwIyfh/yUo0BuFI7XciIjH+1aGQqmz5e1oYkwwmHxAP0Xda5ykXheNNlZz7ff3&#10;Us3EWuo0kl7DIhyO9+M7a0kceE+CwPtgMFins34IaJYoOBgZuHBsGItx4GCTgrt4aM1AT6dCLDTO&#10;FnC1XqPIaBNOOBAWtcgFv3+JaSQ77mGUgYF69cYgCqFQ95MY3FeDMJQHZiqlC4eTq+BfETWrEAol&#10;745EktbphWEAAnIMCYlBFHj6OBLpvrqjI2TPPX0YcIiCAwdbCigi5n8K7v7v6PjP1w70crBvNZnG&#10;0/IP2Yczu8I6iH6nKq0ztsYbG01a2BhEIRBI7IXBf53fH6vZf44BfzKkhffHjWuzTkcAVIGBZ7YG&#10;dxqhmihsknCIggMHHzK4GDWajosbXDjhgpqaPwAD+8Xo6E8oNJ7PDs+pHuo2cRUeqx3g4bRBTh1V&#10;Tm62FTw1YewcDe1ogysV7/RHIUWcprgLPXC/EAflaIdhhGhtjXw2GAxyzlAQmkZEgYNsIpGof9S9&#10;DqLR5CvhcKruDhEM4OvC4XjNNkHqEersTI2NRCpaS+uB+pRARMT8skMUHDhwMDx8Q++PqhPW0ci9&#10;59dAKlgOLn4hiMNcEIFnFXfxv/jPQ0cXg0j8TfHk/lszuBuOgwOJjI4WxZM/TexWsgvbyDE9vunU&#10;ONqUFEEtphiob9Pn9ruFhlS/P+nD/xqi0NXVtTX8XmUYhueaQDCYrF1oqwMM0AifqKsdFs/chl0D&#10;or+/fwwki2v5PQ7u+jXxWrWRHgLvevQ06elCnm7Eu/1moqBPH/Vc3NnZWd4xEwgkH2W8ZmfEI4Ns&#10;XDhEwYGDDxl2A+kGuzyndHSioBUXKa7sPEXNPS86vJq7GQThMjHIu/N5SA6X2y4+Cze4CmF+J1Oq&#10;KO0Hc9veyYpvhk3YBk4319kUUcDgeRUHa1y9XIiltACCsDISSa6rIgpbwX859Ry53YFtaJiHAzbf&#10;pTZTGaYuPJ7I1xk2EIg2vY0W4V/gWkNHR/ynHNjb2wNfDYcTC5GOytF4gOlBWKb3YaaLdhCQzstx&#10;vwb+1QvNIEzR8npGNEpjQt27GE7aV3iv+hsbDQ5RcODgQ4bdIDoazl1YC6lgJaSDJSAEb2Jw54GQ&#10;R+Duxv+rxGBv7LnlHlqtVHvq2XBa8Q2lXRrmJ7hFzZXfS/FMf1psVbV7x+yaJAocPDlQB4Mxy57n&#10;QCDwLTnIlokCiMQUhgWX/n3pRYzB4ImBN3mXvK+LQCCsckDmNJX0GhahUPK3kETM30M8cS/jkbcC&#10;SNfTIAI1BoZAQG4ZjihUA9+jdEHiVV9B2GjiQyYKZsnMgYMtE3aD6Gg4GtmhOuvyFFLuaUgFf1V2&#10;nmXdP82tqNT7ohb2hsSw3DaushtcCgLyKwx71t1GNLTj5hrFjGUIU7udtUmiEAzGj+YAaGcToHpN&#10;gVw4Bt4afTMYRP+NOCoqwuvA74+AKbdaOBspOKgHArqdZyMeDviUJigZiEAmVK8pDEcU/H7/lyIR&#10;GutJnSe9Nj6aJAokvH19v1na0zNlSTSaWgWCxz3pYxKJ3vpqj20QDseP9vuTXfjbgnfnIJ7bY7Hu&#10;iqrtDUBf3xSLNlWk+SzDPveGAm31Cua/t/d3S3S3T13FcZMmTfoS61reDotwuJdqpEd8diUSif+n&#10;qytcsVvgYDOFZ3Bw1Jx3sAiOP6205w5UqGGResuFwQebY/6ufDuIxHQMAifATVNchYNxTzOed1gG&#10;dDvnHXwXEsi5Qv12NVr7P6u0FX6gTKRhDkgTNOChFfPyaUNggL0Bg+kq/K1Jby1RiC9G2GW45jCw&#10;5A2H+3uqOXc7YCCewHBdXX3cNdU0eIAOEkOO1tc4308CYCYKtH7G+0AgWXNQZqREAd95CkRhcbW1&#10;uI2KJokC10g6OsKy/iNboX6oGqEFA+9C3W9kIAG0I6SjiBaUf0WH/wYC9Xu+291VUZXdAPjun9Au&#10;rYe7GgBl+Xeul8lbBw42Alz9XxQEwpU9DJIDbSM8jAH7RvznsfN/4P44cPsZEJbDwfHvD6KShtSw&#10;qIYY1DixqL0KYa/GOxGx68msxGyEAJf4IAb+GjvMhI2ksCYYTK2Mx7tnV7tEoqdWJW4Vdtut83Mc&#10;vCFZQPJpDn5/ohWD+DoM1O+gk08Nh8Nf7OiI78CB3SAKhu3kQJUxf2IkRCEY1E2T+v0pq+76jY0R&#10;EAXkp6z7CAT5MubHTBQikZ4Cyve+UCj2a95DOutDue0EQno96k4s8ENc+xXK7Ieo3+kgCs/EYj1Z&#10;5DtrDIoIvzfifADxH8B7Au9vj+/fhrI73ShLEOuvg4heg3evM3Z74fmhvBKQZkqI//5oNCFOnrL+&#10;EWcn4j4Z3/wnCK+Ix0A0mjwCFyHd8hnSYdH0SqJQIYoVkGnAd8/kVKHPl/gxyujHaC83hMPCL4Xv&#10;TaHdcaTnVpYX21Ao1H058nNtZ2f8G2hju+P9h+GGEG4SGQIwIDOQ53vRTsptFWXmQ5puRp6OxLsX&#10;M40o6yTiE+ovEOeBuEe51bc46GBThTt3oaJlLxgVx7jcuavBnd8L95LiGVqi+AZXKFpuhaLmFoII&#10;zIV7HvePyrWFGwRhEGqxCydiQBgCkcgr7fnfiXUDqrVoZs3AcN7iOsU7fbXimb4M0gE1Bj4qiI8r&#10;3xQHiIH+DjRyzsXXTDVVEwUMKkshWbwib9cLHHRDoWhF6VoVMMicqKohoSdGLmTTLjI1SpbTx0EO&#10;HbhMFNARt2W86NA1u6CaJQr64MrtsKnbpNcHhxEQBa83+rNx4yKfj8VikzGwUq11WVJA2aXltt2t&#10;kJdHx40bhzzFr45EEgN4PAZlcVNbW9vnMVAehLAa141Qvpcy7xy8UX7f7eiIjkf4GYwjHI7O6uoK&#10;TeLUIr59MwfLnXdW/xflJ0xHYuBcxDrg4Ag/oWANbUZsN8Y3bujsjE7Q4+kWUyyU6PD8Gb6Db/8C&#10;37SoaUH6SqhLodsI3+7l2pF4IIHw54GoHIG4f4M2UNYLhnIokDHgtmUMzJdQikL+/kib3vwW4rwD&#10;7fZ1o73g3duYZhKTRKL3DeYL7RySQuvWuunWngsQZgf6oxxXeL3eL7BskI/r8HoLCNP3kJYjGRfK&#10;9zK9zBO7s0yZX3zvAhDjcXzuYHNB3Z0/o+G4C4lGbwRRoFrr+Rj8aV/2WXT+R/D8TjFoCwM6gjgc&#10;ZNE9o6MFYfeGW7jeaW1yTQGNGwMAD4zV2hO2kRQe4yAtb9cL4XDPIxhgqEXRNm36gC2IAL4XC/Ie&#10;fy3rKV1duqF9o5N3dgoJZDUGi4r5QQl0UK6ZDEsU0Klvgf/qD2UKYQREAYMiue/DUDY+eLEMx5gl&#10;BW7VRZ6PgMTwJiSqr2GguqazMywUjmEAu4ISQiyWEkSBtrhRNpfxGeIURAH+15N7pl81UP+T4vHe&#10;C1HO92Dw+3o8XrvuYhCFZHJyWVmZ3+//P9TpqXKar0A/vP8dDLyniAASuq3s7hv4H3Vxn/A0gUSB&#10;ayHI36/wfnnQRf4no2xOAMf+KelFAlOePiJRQLlZdBwh7Fjk9XgQEUrJLUh3efoIbfxdSg/8DtNN&#10;qQsE5peRiM50sN3he0KBnEEU+J/fR9n8Ac+elWs2DjYbbFSiQJdbh4GfW0vfE9tTtTwNdbyqE4b8&#10;44qrcIfiLvxGpqYxqE9epYnPEZ5XaJIouN0pbuXkdlTLGgS4tHb6m4kCOspB9GPnll4C6KCfRUc6&#10;X942BDkqPd54QnqVwR1QeLYOHJrYnYSO2MsB3EqwyHmmnmYcBlEgeCgOkkz1NBi56AUI25AooPPv&#10;yfjIgUqvDxbrOX0kUSYKSH8cxOD2VIoSVuxSgyjgHaHErDmikHjE5gzIVpAK5oHbFmYV8b17fT4O&#10;6ska4+0GUYjH+8rMww47tH8G8V7OdmO8Y0cUCKT1JV7xjRp1JvWmjwi9Drtn470L9PsKUQBBuJPf&#10;438CbfUqtGsSJ7SlBE/JW4gC2sdSvB+iQ3qDkGpoJAZhehfjOz14/zkToRVEgTvyotHUy8FgcFu0&#10;4z85RGFzw0YnCnBie2phJSQDSAzFlbh/FpLBwRjkLQNq0+BisquoKt7SzSL9HPTtvmu4JokCgcHm&#10;eg6KIAT74XaM3x//PSUCOMuWVIrcENXXwO8NnjmgHzreTnh3BeKo1dleB+iIZ6IDkzDkcCu4XXS+&#10;NL8Hd44IBHCuVg7W93N6AINSCiL8fIRB56d0U9ldwucc7DH4PEutqOjg3waheCkYjHNRui5RYJ4Q&#10;bhm+sRADaYwDq9kxzEbHKBGFRKK3rAYEebl+/YhC8jgjPEGOmlMh4XC0XBYkCq2tXVubB268JwZB&#10;gyignaxGSCHhgdPWEOdRzRAFPEfbS+2LOq7R3NmAKJQ3SeDdOfrJ/PpEIRbrLRuhB5NSQxQw8L9t&#10;YjgYN/pEohXx/ZZlyjajPxJlKogC+s7zhvZetLl+hyhsbuBBMLuTyevruAbAQVilptPSUsU3/QVI&#10;BTdBOvir4spBzH2/qcF5RKBxCVeuFwTnfKThYUgSb2BgWQWioaelA3lskigALeiMN6Ejv59I9L0P&#10;rnAZOsYE3C8MBrtPk2EEKFmgA73JE8PgBsXJYYR7kIOtDNIU0MGmYkBazu/RgUisRoeuGJ6XQLp+&#10;Cw5sNXcdYTBfh3SdzHltfHMpiJNlQZhTKgjznnEiGe9eEwjEDiOHZ3Ty8ePHf4rvYqATphEDge6v&#10;kjO0cwzHMBsdTROF7ls4qMtbA2OQTqFjHkTsOtRNCWm/HHl/VZ8HT9yAd4SeKQy015LDhd8hnK+X&#10;REGoFMFA9jDnyjF4fh5xvIaBtBNxQPoKfh9lh/Lufh1lfyjCP4H4H+Y7CPcv3B+O+I7Bf7FOhLIX&#10;RAHfngRi+28Mzn7O23NdQl9TSAkzohykUTe6kXwTuI6E/KyzU4+O9F+EtnJJMrn3GXQ9PXufwXn/&#10;UKh7JtL2NxKSeFyss1BS6MCAfxwG853Bud9HDl5EApBwIG9/RvhHcOV62lYIcwzLhWUFPx/iYVl3&#10;Ie7FXHvhIjnS9XYqtdcT8JuP/8IeM4jplSAUP0Wc+6EszkXZnIp47zWkKgebC2iwY7Sd4IqatA27&#10;8QAigDRELt5KT9PIwA6GzsqdTMMSE4bjNAPfkV7rg5Zx46Z8fMqUKZwealR24IYjn4BrRjNsC8Nu&#10;YLo+WDRJFOrl35xXcrvynuXJsii/Y/ovnvGP4VcV9xhdSqv4MU4uuBr/hSdAZsA8jWd+xv8+n9CP&#10;ZW5P5nquqfPtthMLw3WM7/ePYZxmJx8obEfVdjOMsqjKG9HS0dHxNV7NcbS2Jr5shOWUpUy7SCMG&#10;/AfMjA8InbCsZo6bxFNOdTK/NXlz4MCBg+bQJFH4qAPS4t8geT5Pzlx6bTKAJBCAdHAPJINsIJC8&#10;iBsT5CMHDhw4GGU4RMGBAwcOHJThEAUHDhw4cFCGQxQcOHDgwEEZDlFw4MCBAwdlbGSiwDMF8XjP&#10;7aFQYnY4nDxaeo8Uw+5I2xBw51AslroxHu8TLpXqu5HbU+XjDQbVoCP/f5W3wyKR6NuYigIdOHDg&#10;oAE2MlGIxXof53ZJ/gdRyIRCsUniQZPo7Ez9aAOISVMIBFLbhMOpO+XtqANxXy//NgUac5J/HThw&#10;4OADxgiIQmdn5zcCgfgBpj3zY/ifp44x2NueogWHbDrpHP6U262raABaQqF4H3X7yHsBvz+xaySS&#10;NDSUjgkGk7/St2LqA2UkwhPDqYP8/tj/iRAAT/ryvALi21t68YDi7/GOxcpeONy9l1nzqAEShWg0&#10;ebe8rQaV+f2hs9Nq3Q+EqiccrijNM84phMOJvVhOwhMYO3YsTzjvb1bPwhP5VE2BvO3De+YtEon/&#10;3lCpEo/HeY5BAP+/EQolDzQbI0IZfJ5lQHUf0ksgGOzeh+Unbx04cOBgPdAkUcBANC4SofbR+M9j&#10;sb4Fqhr+Ck/qYqB9BwO0D4Ph/tQXJYOXgQH+jHicmkq7vi29iJZYrPttnuymHiAMsP30xOB/HAbn&#10;Q0EodoOEMZ9EBIPfUVTnEAzGYu3t3VRa95w+HdN9Ht6Tg2pyEQboFzG4/4IKCuPx3vdAFKiy+1Ke&#10;EGYYvDcf8e6BgXgKnv2RfgZIFKg2gwO3HLzLh8KQ9tf9/iSIXvI4vCeIVSTS81xXV+zXuE/EYilB&#10;TPD834FA4i5IBT9CnuaQSGGw/39Iy+PU0gr/a1FGO+uK91Jr8e7eTI+uOiWxLwjHj3F9hHHF430L&#10;eA0Eun+GeP+FfGwfjfa+ybxJ9StPsAzgfxXyLVS2R6PdT7PcEP73cAfSz4EDBw5GjiaJAgbsF3jK&#10;lqdwMRBNhDsAA+y2GIym8TkHLAx0x4vAVcAANj4S6Z2Pgfch3I6BtDERg+BxxsngmNBVxIGtt2zN&#10;bNtttxU6fjh9hEFQqIoGYTg5Go3+kv+JaLRHWFqLRlMrhAfg98d/6/eHd2W8PPWOAfo5+mOgXW3o&#10;oKoGiQLCzcegfj51HJHg0R/f8iCdh4hAEhyUkU+T9t7EU1QCCOIhNKwSIGw3IdwXkb6LpBdPWG+N&#10;+F8hUcC3hPJEpgdxzRUBAJSnUBkCgiiIAuKeN2mS/0v8D4jTz8Fg/AKfL1jWD4VvPKZfk2/zZLXw&#10;dODAgYP1RpNEAYPju5wbB8d9HZ0+FSNsSWT5vBFRMMDpEgx0l/OKuJ4w4komJ19D/UTUcSSDlmEm&#10;Cnj3frNqbaRJmPFEfGVznkjDEDju/1TSmfwn/TnVQk4c37rbWOMwoBOF2ukjSEZHUgqStwLBIO00&#10;JITuIQKE7ixIBNvYEQXk5wHpRXAa6r2REAUQO6rcsKisQBxPMm55y+mqN3nFu99HvI/hm/dVq9xw&#10;4MCBg+bRJFEAd/9S9WCDgaghUaC+IgxUZbsHOueemBsKxVy4Hie9yUULLpjTUsIDMLSGWiWF5Lld&#10;XZEd+Z/AQC6MLgWDqTJRwKD5B4Qz26uw7FxiHhDGYqyp3poC8hxG2D/JW5F+EIBvIZ9lDasYlO9n&#10;Pu2IAqQjKvwT32f5IF3zRkIUIBW8w/UD/geEriT4XW1eTwmFup+RfwUkMaqxB+HAgQMHzaFpSSHa&#10;BulAqBbHQFnCgPzH4YgCgQHuGb+/R6q27j4f71At9Rj8X853qE01Gu2htlAMaMlrQTAmUZtsKjUZ&#10;AycHweS2+NYQn5NQgHsWgzfXGkKh0FT5v0wUaPuZcVPy8PvDO1M6oKK7RKJvyfjx4U95vcHvI81X&#10;y+ACJAqQXB5F+n8eCER/Qcd48KglFku9xTB+fzIIqUDYSwBBW4wL0hb8Pp4LAmM/fZTcMxyO30w/&#10;pGNWNJrwjIwosMxTJ/A/3n+wszM8Vpd4UkL9Nt4twtE2OLW1zifR0LXTJi/lcwcOHDgYOZokCgSI&#10;QQcXjnnlPXcecTGU/zkg4VmNGcj+/v4x4XB031iM7yXbpLfgaDHYc/GWA7sxRUL7DAdyIDRN8eD9&#10;5DQ42lDGAB79ZSzWc0YoFOkWTwGkJyT/CiDu7UA8TsJAepChSVR+byY47WmGZGKAgzPiTyJ8quJ0&#10;2wkYZL+NdJ+GdP5eBAZ0iSd5fCSSGDDiBwEQpjwJEjb4i91CzDPLDFJHgPcMj7iEOU+WDdLu53+C&#10;kgmvyH/Z3jf8OkHkTjeXLb71K70MKmZBOYVF6QtpOtZIkwMHDhyMHCMgCg4cOHDg4KMOhyg4cODA&#10;gYMyHKLgwIEDBw7KcIiCAwcOHDgowyEKDhw4cODAgYNNFm2HfV7Z7ZDP4d9G1Y7rwIEDBw4cOHDg&#10;wIGDzQWt/Z9U1MIjimfwBmdW08GHh/4xiq//00p76TO4sWiaceDAgQMHDhw4cPBhQBcUHlA8JUdQ&#10;cPDhYIeDP6NouRmKt/hfpW3aT+DjrGw5cODAgQMHDhx86PhgBIUWZdwpH1eU9VQQRcVZG2K4gt9u&#10;7bco33KwPugfo4zt/4S4jibGH/gppa3/OxtUxw6aB8t5Syhr5nGT7/dGn3KU5zmwg5r/lqIW98P1&#10;L44bgdMK+yt7pLeRpbhBCAQCvwiF4jPrOb8/NYjrVL+f5hZjeySTyS/IV5tGa2vrJ8PhRG8gwDiT&#10;RWrblI8cbCKgtlPUT44aXcPhOM2UbggRJRM1Rtp+3vS3UGwsQYHEz53bX/EV31a04gLFnf2v4sm+&#10;oHinL1G07AXKpKxh3c4ek3LbI123Kb7BdxUt8wzcg4pWekfxDr2pqOkpisl+ti3UaWHk53l8+x3x&#10;bTX7uOItLUQ+H1XaM/X7oLdwrNI1a4kSOH6JEjwBV7iuWYuUjunzkf5/K+0DE2VIK9oGEkrXjDmK&#10;X76nv7tY6Rx8S3EN/EdxTW2XIW0AJsEz+KDSOeMKZdxhhi0PHa39WyPd/xXp8U1fpLRnd5FPTABD&#10;pGYfVPzH3aaoA2W7HzXQpm2P+lgs8ucZPEP6Nsb4oU+hvqaLslPzr6Ps71a03KuKt7gI/kWEsG/j&#10;auYfSvBvL9TNt6v/i4onN6R0zlqAukWdZu9TXNnXFd9MfCd3NvJt3xYn9X8f6XgceV2C8npRcU+t&#10;tY/uGvoiyv0iRcu/g3b4Wek7PMb1f1rxpM9A3PMVV8Y+3RMzX1M6ZtyKtkVDYiNb+dAyRypdxy2y&#10;tBE/2oiv9BaeXY4y2VmGrMWEo/5P6RhCvk3vml3oRPSrwvUydC34vq94F9K9FHl7DGX9KOp0Edr7&#10;bcoeR31PhqoPV/pP4tu+0mLFPWAxrVwDNb+70lGYX5PPjhlvK+7MU6jrfUW7qoZ72o8U34y7RN0a&#10;74l2jzahFV/Ee4PKeLSbumj9GNpdN8YY9Pv8MkVLP4T7pxTf0FK0qYfr9nuOge70qaibxeg/u0vf&#10;xtg98xXk53L0gTfFithIwO95sgX0IYxHhbkozzsxRr0sypZjY3v/V2VIB1s82tM7QlB4Ax33fceN&#10;wLmz8zFYj5WluEEIh2PJaLT7/Ugk9X44nFwNRvFt2nQHM7/AcJFIcgnCrInFet+PxXreZ3j4v041&#10;+uFw+EeIpiGx6Orq2xrxX4x318Xj3cvAiO4H7815D+4YCE4ahJ84TSrQhLT032xBG/+o+3fj8V5R&#10;tzRZIR81DZrERttZrLeT3lcgeJDR2PS3UGwMQYGzw57C/WAEr64h7CSqanam4s2/DaZzvPStQKQn&#10;cxqI5jwQ90DN7PWuIKJa/ga4+wXTVo32ge8hH3fg28/IbSxWuLO7gumYo3jyZ9kyHZ7cNMS9AILM&#10;D6VPBW39O4GxegDpf1wwCma4sjEIE+8g7QdKHwkIAZPAoHvyV4FRewvMSrh2Rr7/Y2C+H1S8g9co&#10;bfkqQWHG1hCQHkR5XoLyyCLtr9QIK1wxoTDkLd1TV1BQ9/sfpPsyfP8JpPEPSM+rCOuST+3QIphl&#10;D77nBvO8c7/Fmq7iPnIbxHMjvjnbZjxuAcPzdwh5cxFmkvSroH3qr5Cf11DO0/XZVBM4C6xmDhdl&#10;RaavGpNy30fcTyJNzwpBxZOfq7jyu8mnOiiEunP/BKO4AO2peUFBAHWjZWaI8mmvKh+2Fy17D8rk&#10;amXiEbVtrzFaRL46pq9Bunqlnw7m2ZXeGfVDRv6ZmvwQrFdv6Rk8P036NA8t1wsBey3KbKp1JQFt&#10;k+3VN7gcDPz+Sj2TMBr6AvuTe+AUpHFAMPu7H15/0oyCgpqBwFfdFwD2Gy1/CoSaBXjeKn11uAs/&#10;Em1dy9yCO+vYSSFOzR6AMliN946paTe7H/EVMN/oAxB8JkDgqAb7jCf/PN49reZdrmip6ZORrrVN&#10;Cwpk5rXsNXhvntLetKCAfpHXxPjjzp1ZMymwHfto+jC0fQrhf0LbdVZBt3iQmGr5l9Dx7Rlix9m4&#10;0vtgap5XdiuUzchvCMyCAtwTtAUmH9miszP8o1AofmIslloSifC9nvcDgeRdra3DMstyhlnYHtus&#10;99/qKyTJp1huEBaWRSKJ5gbWTRytrcrHWEfV9uGaQSAQVqPR1EqUy6pwOHXS+ggaHxpGX1Agk3gN&#10;GP3/gnneTvpZQUaOBLE9rUmfCrTMHxXf0ArFNfBb6VMLDwSAjsGHwfjQwGulP5Hga7m/IW4yiPX7&#10;ZFt+PBjrhWKWtBpCUMi+DYb6/0kfM5C3dAlM7hpFneaRfjoMQUHLHCp9aqHl8C4Yb3Xaz6WPRBOC&#10;grd4mWBiPfl+uNlidcBAU4JCrgPxv4m094iy0dLXgml6Tszs22H33BeQ1ntAoy6XPrWYmP4mymoq&#10;GLhfSh8D9QUFCnKu3Fvi+/W+zdUi18BpYPpWCcHODAoKHggKauYZwbh7MlnkayXakrBLKbBBgoIA&#10;hIXsX1EnCxTXNN32Ylv/NwQjqmXvsxVQh4dJUMjuJf2sIKPoLZyDNvhsTborgkJzK0FmuDNHoy7W&#10;iT5nJwxQ61k9sC7UdD/imC/q25PeEW3oabQnGoG2p2WGoOCu0xfcaa/SUYIgmBMGn8swBAU1c5vt&#10;VpxdIJyp2ddRFjejfCpjFdPozv4TZYf2NrW6LVbQnomjHBYh7EHSR8cHJSgwzVrp7oZ9inBn0hCk&#10;XkHbE/ZVHWzJoDpCd+5hnQF2XHMOgoK7+F9lWzA3owCzoBAKdT+pqinrrFl9jAmFkr/FO+/oqxHd&#10;87u6rAaLP6r4qAoK6wu/P/aTWKzn3HC490ZpDHvzEgRHW1Boy/9EMGjcesJZwJGAs5TuzIVwywRT&#10;Ug9idnHgPHxnkWU2mwycVroPDMNF0sceZJTFqkP+KulTAQUFNfOOYH45RncWPieYRNfUCSDwYOKK&#10;S8EIHV7DyDQjKKiZHeDmI+6jpI/ECAQFbtlwQ+DgjKxrQJ95Hk5QINPvLVyGtN2BvOuCsCvrU3wF&#10;MI9gXu1WONsyrQjPrSKNt5nYo76goGZTyCcYsuxfpI89tFwI70MgqyqrsqCQfUYKGi0Q+A5D3byO&#10;8lD1MBssKMjZ3WwRaXgXjO1kwdypuZuVHYRWpvXB8IIC4c5E0S4XIY890keHEBSKz4g0qAMpi/MM&#10;7NnwzAH7OJl2T3Gh4ps+T/QxT7pLtO3hwJU1b4HbhQZ0D7R7dy6N8WKl4sqUDeRbYAgK7RBQ2Ifo&#10;Jh3+JXx/R3z7WLTnORA2rquZUTcEBXf2TiG8MH10TAO3G3oHHxXtvg3xm6GWxgrGmlsDyfTXQ0f/&#10;dsjHy0jDTZYVkQ9KUOAKHScxXMhLI3Cl1Y0xiKs8DrZ0kDgULlC8QzYMcbUDg7xFOLu8m5x3ENf8&#10;WbIANxgbICgIgGGO4N1FfB/uRZ8v+gv5aNSgqur/6CsZsV8Hg1F3KBTfqbMzzhWVD4sh/VgolHjS&#10;EBS45Ub6Nw2/3/8l5GMH5GcCGG3N74/szjy2tkbWj6gD4XD4i0jL//P5Eq0oK62rK/brrq7k9l1d&#10;XVvLIKONMR5P5Ov4xo7MB1cV/P5wK7/JtMgw6w2XS+TnZ8jHpEAgrrLeOzrinMkc3XofbUHBmxsH&#10;xmoJmMxTxHaXkaB18MtghK4EMV+q+BqsCER4/iFzFgjqe8ok0wwihQtf8THEcbb0sQcZSe/gTRhL&#10;bsKdtTzFikJuOdJwEeI5CQwPXPoBMGmrBKOnzrLPU3OCwlh8E8xzPiN9JEYgKAiAWeNMOvc3Txpo&#10;G1ZQcE3zo07eAaOSRH1vLRy/40pfi3ifsp25VLMe5GUx8r639BkJ6gsK3twUxTdEhoxbMOujfWqH&#10;COceyOOuUke1ggJBJnw/MHqzUQ676oJCdsMEBQOcjfeU1qLebqjZbjYyNCcoqOkABLi3UfZWAc0Q&#10;FLz5fyH/KvKmCceVLXf6F8hncyuhv0TZaAMxtLdzUb4vo22xzeaFMGkHN8+nFJ4VbcRoOxTOVQiR&#10;avpqEV81hKCA9sZtWuw/WvZE3F+Jb61EfNfVXZERggL6gZaZg/o9WfQ/N8YRLTcfZfKIyKcdvNPG&#10;Yeyag/K4dhiB6btIywsQdO4VWxgNfHCCgh/lsQhlad16Vg2uOHJVs2ZCwcGWCU/+L5Dwaxlis9OK&#10;s5UJ034qdEx/lN2eR/9AcecX2paB4SgoqIXG0vgIsKGCAhEMpk7VmebkulAo9Q/pXUZra9fW0WjP&#10;Rcnk5JXJZN8iMHx/hncNs8c9/5FIzzuJRO+KQCBxCxhoXzAYfywe713DvfOJxGS4PnFOAuldh+tK&#10;MOxn+3y+ugxVOJz6XXf33ovx7kqk8RKXy9WQgY1Eum9hOhne708GpbfYf4/yeY/+SAO32KxjmfGK&#10;dKzS/Q3X9zwY9Zo9tuPG+T4dDCaOQx4XIy18T+RHz1s5X2tRVvODwe4p8jBwQ1DgiEQSxyG+5XyX&#10;ccTjfSI+c5w8M4DyLOenGlwdQvhVSMsq5LPhsrDH0/d1hP9nPN7znjkfdPw20o9v0r97Cer0hEaC&#10;SkdH+Hs8B5NK7YW6TL0DoeDbqNNjUUbzkeZ1jI/lQ6e3sdTacLh77voIZ3Ux2oJC676fVVy5JwVj&#10;Ve9Aal2A2XFn8mCAuQ+5dm+7gYlHfhNE/RYwPE9biDSZXzLUntyjuKsvUPFgp6cwG8SYh3GtMLYe&#10;uTHmGhDqO8Xe9KfBqFZtG5JoTlDYB8zMu2AuAtJHYqSCgoSYJc68pqhTW8FE3WsrKHBbhifzkOLN&#10;zgOjcgfG2Nt0l7kNjNjtcBCKcgVxINqMCQPbooxfRLpmSJ+RoL6g0JYeDwaIKwonK9s22OrJg7+d&#10;01crLjC1ZtgLCgCEJ3UAjPjgcghAvcjzpaMiKFC40zKoMwhmIxV8rWhCUGAeshnUzRJL+yOEoLCe&#10;W4/qowVM+x5I11Kk6SqUlZWWcBuPJ0th8XnRXoy2w77Hw9CePAQatPtqlLcepQ+RPjrcuWMVz9AS&#10;1OkfcFe7imWsKHhyt+Ku8pyTD1puIb51ovSxgsKLhjauZZ/G/+9K31q4c79G+b2BtJ1k6UsflKDQ&#10;Bh7HU3gezrrlqhoutA8N5V7vQL2DLQwkOq7cCsEE13NqYaXSnqs91PVRA2dQPMV1Nfk3O3fhHaWt&#10;8AP5xgZjNAQFvz/RGgwm1+iMc/xlOdtfBg8zgwm8EM/BXCffBbO3L7xrBkkIEFEwiYsZD8NGo6ll&#10;cP/AO+PMe951ZjI+FUzou/o3U2Csk7WDNYAwvwHDukwPl7zU622otakF4f8jv/9+IBDvlP4KBQzk&#10;rRPfCgSDsVgkEn+NYcAwr4CgdBQEAD/+B+nAyKrm77S3t38G6R1COa/Wmd3Eg4y7Ki0tLDe8n0a8&#10;q/U0JG7hu/J5DRCXXz94zvpLLEPZ/dXni3xHPiZaUC7fh7B1Bp6tYjjc351I1J4ngX+PHo+owyuk&#10;twVjx479BNJXRJi1Mu8vhMPRuDzMbTClY1g/aBOHkPFnnKjDJYxfPrcAYb+LZ/P0/KYo2FAAexn5&#10;ORyCDRm+8vYWvz8yDmX3iAy7KBiMcpvThmP0zyiAIKfdIPZvgtjVngFgWamZOJhAbu+pZdTJoKrZ&#10;50C07wZD8W3pa0YLGJTDwdxSM03t1gd+21d8XTCidvuxeZDRCwLvLTyE938sfSuod0aBQg+17WiF&#10;W2w1tjQSFPTDqnsjXWC6iidJK9gmrKegILbH5I5BeVBr0EKEqRUU1PRRiHcBGD17QVkrpBHHG7UH&#10;v1shtOUOEeU8wU7TE9LCQ6WdQ8tQ5r+RngbqCwp85h44FmU5D+91iftqkFnzUcsNmH2ulphRV1AQ&#10;4AHsgxH3MtTjYuR5PuptwwSFjvxPUQ7LkJ9c3dWk5tBYUGC79ICx5gy/mj1M+lawvoKCOEhffALt&#10;61GURe2k0s/AZPNguKfwb9HGDexW+BzS+R+Utb1SAAqWWv5GxP0fvGedDKl/RoHt4nSkZY4tQ173&#10;jAL+kz/QitSYdoT0tKI9NxF5WAzhsIT+VrvlkYw9NVVp+adrtjV+UIIC65irBN7c2yhzr/S1gpPC&#10;1C6mFc5seHbEwRaEsRd/QnEV7xAz5XaMMR2faflrLUTCXbxQ6TzufaVjxubqKBBUtDeQ4Gm0Dtto&#10;+xGeUdvJKGI0BIWJEzu+BuaSmpEQR/xdxGOZTV8fQQGM90tgnHeSj2zBvfFg0hfxUDXeW01mXT4q&#10;Y7QEBTPW94wCGVsw1zy8WpN3MxCGQoVMQ+oA6W0Bt+LguVjVgCDwvNySUw9bIfyfo9GeOainO1FO&#10;1kOoAOonanwTeUNfq8GYUCh2JJ4v5yoK0nhtR0dHwwONkUjkOwj/ENMZi/W+h/pNyEdlmAUFth3m&#10;Sz6qAVdYkPZj0H5WIA2rELbIbWny8fpjYwgKBNV4+mY8BEbzdcWV/60yMbOD0ja1FUzCZWBsqQbQ&#10;TogwAIYif4pQsejJzlQ8U3cRWuI8hX0Vd3YemNP7QWjrb/PjIWo1+xQYq9mC2aWqVaFVJl/UmeZc&#10;/dUOCgruHPdX1x5mpuYUbwlMTu7qmi0OQlDgNo7c7fjGdDC6SHfhEjAus3G/FOPbQ8qkqoO5ZUBQ&#10;UPMPI5y9oOApPmQrKOgYA4Ysr/gwPlYLCpyI8ubmIQ031D0vQmHJN/gw0o12byNYcUa/c+Z8PL8f&#10;LqRM7B+L8ulCm7kLZYGyFMx+NVB/mdNR/3aCgg41E1Z8019GPUMgzPiVCWDIXVkVAtwVqIO3Ucb2&#10;W5MoKKi5p5Hn+gexXZk/IJ7laGNvo543XFBQs4gLZbyhgoI7fQTqaY1YbWMb8RZmoY1chXKdq3TO&#10;gBBZuE30EzsIQUFsPXpSf9fGeYaGhPrYakzAu5xx901fgHZ4ouibrf07ouwPRRregt/TNe2d5zI6&#10;Bpeh39QKLQZY9zwzoOWqtklBUOCMuN1hZmrLooDBMwWcFDBDCAqDD6L+7qhpi9uh7N3ZUxXf0GqR&#10;NpZnNfYY+B7K93aU70siTa7cz9CfxqOMC2LM4ZbE6v5FUFCgRietsBZ97ULbslXzA0qraXw0BAVP&#10;7l30g+NqwvsGZwjB0K7P8hxKxxDL/T70z4jog5zgUPNXgDeiEPFXMSY4cFAGB0Q1j8HDjjmWTs2v&#10;VNpLe8o3SNy/job/gm3YzcGphceF9gsDVIOocR+oTVjDaflVEJB+J98YFYyGoKCq4a8YggIYuGV+&#10;v5VxHqmgwHhwvamZvfV+f/K3YDTX8B0IDY91dnZaVjM2JUGhEcjoU+UqGPCpgUDiGSMNKKtjZJAy&#10;kMfPoazulN9fAmbbdrZ+JMB3g8Y38f/f0ruMjo7wdhDIHuDzaDT1FoSGRmolDbA890L4RcjHOpTZ&#10;9dXChSEo6HWenA/B6FvyUQ3GgTGNRpNHIJ7liHMNyuCU7u7u5mayGmFjCQoGSJhd/SCEU3cFAfyF&#10;ovZ/q+E+YjO41YPMBN8jc8NDjZzpbBbtpc8IBouHA3mWwd3/3WG3jzB+D8ZX+z3fLYI5bSt8Q0xu&#10;mMFy5Hs8+Gw4NfMVOdtYfxuUAYbl3vrasJyJ/kpdptgA930znJnBonDAtDbW896CtHNWeZs6edbB&#10;2Wgyk20DuwtmVuwztxVcdDBOtqdqVZRWtIh9/9xmw4PZ+uw32qCNwFIGnolyBaNWt1yRLpalLgwO&#10;X/aNwDJh2Yyk3dUDhRZz+6BjudqtUNUA+Waeq9+vdtUrMGbwO6S7EyE0s7xpt8COcW62TRh1Ub1S&#10;IVZHRB+yF9LYHplWtUrlbuRi+/gMcNzge6KfNGh7XLFrm/YDMWZQa5U7913E2VgBCsvBXI7Vjm3J&#10;Uhb4vhgLbMIaTvTHBmA+KHiLPlXcQXxjmIk0B1squJXGU3qizBDbOjGbfnFF4wIaqVo4EP7L7cNv&#10;wk4tLVPc+YPK2wK8uS8gb1fZhrW4oUfFjMMoYjQEBby3SzCYWMU4AoHkPL8/ZtG/vn6CQvzmYZh6&#10;Ab/f/xO88xK/TR3+EFgsexo3NUFB34YU2wPvTcc3HoVbzn34YMLXgvldiHgfR/m8bKTBTlBA2fwc&#10;+RRbnxD+WR5glo/WG8Fgd0flm4kaHd5I869RdwuY52Aw/jC3F8lHDYG0/bJSP8mneDhZPhIYiaAw&#10;ZcqUj6Os/4q4VlBQQDpPjUTW//B3GRtbUHDgwIEDBw4cbAAEoc4XQaRXWRnjKuctvaW05yq6ooVl&#10;58JdilZovK9/U3Nq/l4xU2HAlQspanG+bdiyo5GVXKHpmcgmMTqHmZMZeWiWzB61qFiwMQUFMqwQ&#10;BB6UjOi7YETj8pEAmMlNQlDYbbfdPgcG+2q8s46Oe/E5cx+NJjrGjx/P2bQyY46yGjDqxF5QiO0G&#10;RtnY1/9oZ2dqg4VHxKkhfRBWWPapO+BlqR8IJl6jbpD3u+zOOdghHA5vjzQ+p6e1+wWk26Lj2xEU&#10;HDhw4MCBAwfDw134haINs5WIAoGa/5fSXqqo9eKeTjLRduHNTiuuVnxDDyi+Gbcrnul3jKrzDd6u&#10;7yssrFQ8Bfvvl11hldJWqFhj5BIj92XahjW7/Ks1WiBGARsqKIDJ+xUYPLnHPLUUzJuFUSc28orC&#10;DxHfCzojmlzi98csBqw2BUEB8bQjzFykD8JB/Eney0e2QD2kjTqxExR4NgOMu1h1QLnO5iFf+Wi9&#10;gXpsg6AgDjyjPu+r3voAhn431rN8/lQsJg4aDwuWTTSafEWW6aPIv6UNO4KCAwcOHDhw4KA50IiP&#10;p9R4dUAtroXAcKR8Q4daPACEvvEZB25dUnMPD7vPdX1AwcWVvx9CwDpFyyH9efs8MI1a0WxttUVx&#10;D04XabMLbzhvcZ3iLq6P0Z9hsSGCgt+f2BXviP30YJxXgdE7zk5Lz/oICpFI7Fav1zusoIC49gsG&#10;E0ILDxjHR9zuQGWlBggGY/tUBIX41VJDT10gvhsZlm40BAXaRUAaTkP4tUgH9+rbxmkGyjFn1Imd&#10;oDB2bOQTYOov07+fXB0KxeoftjOBNg/C4fA3wVzX7JkOBqN74rtgwMmwpx6uVs2qqoFvIS0343tc&#10;EVkUCCRS8lFdoJw+hro5HOHfY/4DgeRFqqpa2pfXG/4mvvu6/l1HUHDgwIEDBw4c1IPQ/EN1Y8Mw&#10;zvoWJaumCbU4UwgR9uGlE+ccblFcRzW1v7opUM1Ye+EafHslhIRVEGJWK+7cGsVdWCucITSoJdwX&#10;p1u2DtEeglZsLOB4mebCJQ0PLm0ARiooUMsMGLouMKqPkVnje3wfTOCBZAxlMAtGKigwTrjVYEbP&#10;nzTJX2vMRiIWSyYR70o97fF3yezKR2Vw9h7pXMgw+O5sGgeTjyygWlEwnhcZ8dHVExTIRCOuh5hv&#10;lMNyvLOHfFSD1ta+T4JZLiEs7QSsRDkVKWjIx2a0UOBAGh4kU22kAflKy+cWeL17fR/P3tTDJJD3&#10;Wo1PJoyhSld8/y2kY1043H2PVD1aBrczIQ7aRaDw8QSFEfmojGAwGYvFesTBZLSBpzo64vbaSSRo&#10;gI3flGmEABi1bDsiHEHBwXqB4y717WuZ/VF/G94GHDhw4MDBZgKh4aPwbA3DXO3UwkIw5L+Wb4HT&#10;6/+y4s5fOCzjTacV77Co+Vpf0JIjt0K5c0uE6jGtsBRpXwa/93C/AmmE8JBfJQQYNX+x1Oihw53z&#10;gjF5yzZ9ZqeWHhbq8DYSzIICGC8epj0H96fTgcn7B65g8Lv/A/9n8XwZzyIwvP5O98vwP5paeGR0&#10;tlg/QSG5CN8AU5rkIekrAoGeCJn8QCD6C4T7PfwfgiNDTSNvj/n94Z1lNBZQeAmHoyfoRsDIsCbf&#10;ANN8CJjeCRAEArifiXy8yDMD+N5zyKNgvunqCQoE3jvOCKcz94leWifu6opN4vYnsxE4aR/hX3qZ&#10;CYHlVaThVAgZ/fA/EUzv3RDS3kMawPzGb0MZnMdwDB8KRf8uo6kBmX28fwfLAXGuRTncxxUUlpPX&#10;m/iBtDuwL8uHccGhrBJXUkuVjKIMlOlOKJOl+jeTz9YRZsQWJQgac/R8JFdzlSYQiKFuwtszPai3&#10;HRHX3sxTpXySD+E92zbsCAoORgxBI7LXQUhIo+4aaKRx4MCBAwcfTWgFP5j5YQ730g0+qUwa2l6+&#10;RYL/Wbx7i5iFtw1vcmTmXXlb5rIpUF2hN/cy4pmrqNl5ipp7E//nQ1B4BwLLQggIuuCgcoUhf4NF&#10;/RtV7GmDz9mmy+IgSFBf90YEGMtkPN67EkyqrSNTBoZsWTCYIIN9KxjNI6lpSL7eFGiRGEz3fmSA&#10;o9HEmZzll48sMAQFnWlM3MTzBBAM9sX3300keteA2RcHgcHY09LwKjDAD+N5UxZ6wTxvHwgk7kok&#10;+mg5eQ1dPN63iswxvps2GHvEfRq+9zi+D5eqCKJVICMNpvXwWCy1EHGt1uPsXZNM9q1GeT7p89XO&#10;npMJRryX4PlS+Q7DMh9vgNE/xNiWQ2EI5X0PhIcH8ex6pM1sRK0GHR3xnyJv/0F+VqKMaJ1ZHJam&#10;gx/y2bMETPjxjVZndAY/uZRtAXG8JA9Y10ML6xDl9AjrAXVi+SYc75GvxE2MV75jC+T5K4jnOuaV&#10;eWhvD1TOH9ViK5TNbwKB5L0Ifz/K6Khh0tkcNoqgENlKMLH1HNUgDgeGo5pDbm0UKjYbrCpSg1r1&#10;N+yc6dC8Dpv3RNpGuIJpvFsTfxUYt/lb9Vz194d7r+pMjT0QJ8uR5Tm+/4vCYnMz6R0+7haxUsyJ&#10;I6o6Ha6uqsG6ox57qv6kKlmRnw8A1WVIp2via1QmVBta+55eRo3L0gLmGTSRKmZpVEvEMRzwzoZ8&#10;txK+DlBnIswwYBh1v//F9eu62t0m4hzO2RlGpH9NO5Jl0BBN5IPfo+pg9gVakh82zmEg3m9UDoAx&#10;Rm0QEMe3ZF8Zcbrx7rYY69nmdu5n/Y0wLShX9tOm22y5HoZpnzKcXRuoRnPj0RYCFhgtM3qGhtlK&#10;BKfmnlH2MG0lYoG7C6eK8wJ24S1u8F0IC0eJxtMsmDZ3bjKYfxroeQbffw5MxotI7ysQDF6Dg+BQ&#10;eANCA42wvA2BYbqlYqkHnVYZeZZBnGewS5d0wuBO9UDx0YVVUKg5zDyGs8f0GxUjWx9djOG5CJYT&#10;r7gfAfFeP6BetuKqkssV/qL85ubVZkddUEB/1zK3KB3T5yud0y9WumaebnXH0RBXxrLCWAbHl4GE&#10;0jGE8aR0N8aAKYo77VW07FTFV3oKY8a5SK91FYXMqW96fyX+WWcovsGXFS8VOEy/Uumc9Xfh3zHj&#10;JEWdSuNfepvopOXZ3JUIuxrf+2cl3OB58Kcl5FcVLX0mxrvvivD1QINunuJSpaP0uuLJny59bQAi&#10;5ylkRf719JyBMfhRvLtc8Q5dVkk/nputKAvLzMVHFO/gbMU3JMOYHcJ7S/bWaglf/3dQftcjj08j&#10;rWnFlfUJI2qe4ulIz3Kk+TTdJkIVXBAmPIMPKr7ildLHCpGu7HTkmyvD5yrt+bioK09+Jt57Cc/O&#10;QV3VtwUj6jX/OMr/XkVNHyDu27K/R/nfgHrnJFSfDDn6oPE91plWekXpnPkPWZZnoc7/jXTPQdt9&#10;WlEz+9TYyqDtAU8e9TX4ZOU91mPpWrT519BG/6u4MklBh+3gHvg16hp1nn0GeT9C5Lk924d6uAr1&#10;8zLuj6j5pg4aILwR7flNfO8C/bts5/iuOzMPcT6JNntwnXe5VY0TeyvQnq+1tdlAQ3Ja8W8o92VK&#10;l12dvd+iuI6N4fsvKN78nSibPyjtaQ1xHizq0JN/FGmvNYDYnu4ot3e6jpkXKt7CKtGXO2ecqfuL&#10;9sstppVxc8K0n6E8UT/Z48T4pKNFtJOumauRD3tjjeP6v4y4b0bdXl1bB+SrpgbQh55EGjDe5Q7U&#10;22DuN2gHNyJfLyDeXhl4JEDdFH6PtjNXGF2sBcoO8XoHlygulFe9ttEIav9YMT57wV958v2iXNsz&#10;v0PfuU2MVRPQLuuB9mu0/CNiDKFVaw315hrYC3Fdg3KaL/waWZZu698JYR/Cd58Hb3k04vMKHlC0&#10;x9KLShvGa2NMNYPtsWNwsaIO1O/HFDbdmafQ/l9C25uHvlNrad+AsM1RfAb1d4097dhS4SpMU7TB&#10;4YUFmi2fmKnsE6dBIU+xHw3jvdqw1a4Ehrx4l9KWbzhrK0DjIVqBZs7vh2BwHwbyB/CNB3H/KPyf&#10;gHsacT4Pv9kQQDDogYCaO7m32IbG8zbeWwnGZCXCc7VhDTosBAbTAWgNA4m7eJB8b4vBMIKCAwcb&#10;BxtHUAARGXpAGD0aCdqn/goEFUxidlD6VMAtN1rxdowrDyPN9RlQEhQ1cwXGmuWCIawHIShkL4Pj&#10;OGmz8gOCToHHA4Gltd9eWKAmNqGRLT1dMBm0KKwNTJRPG4MMg5bL470FSO9Y6VsLwZCXKLjUs8xc&#10;H7T26ikuRB5PtzU0x1lVMgFkkDlLaIYLgoIXjK+n+E/pUwEJvFa4Hum/X8xOVoPWgT3ZF0Cb7lDU&#10;I6q3+tFCMYSr3HzQgrD0s8I1dQLK/RUwhmfrs4ijDDX7S8EUu7NX6SsgVaCRLi29CPk71lLmgunK&#10;vAs3y5YpF1tq0QZoQdwKMLkQCLxFrpL/RvpZMbE0Fml6A2n6p43SETCjEPYoVFVbMyZa+7+Fb14H&#10;ZvdNYeW3GrTQrabfA1N2VV1BQc2fgG8srhEU2G7UHHiR/EJ7Rg7l40mfoXROf11YXm8ED/swyy/3&#10;N4XGEOuBBv3cA+8o6rRZyFtlIpMrGNq0e9Dn7kc51Gqeo7V3LYf+OLX23ByFDE8e5Q/hwA6uTDvG&#10;nkUId0bFXlWzQF9WM/uhjJjmveFRYZzbsy7UzWsowz9In5GBs/heCD5q9q4a9fD6WIe6GXhLtFkL&#10;UC8U6DylpYonc6D0tIL9WM0+hzKDoF8jLKDN5gL4NoQTWpi2AYVpWu92Z/5YMzap+QMgSCxCPdYx&#10;iMr0Zf+Cd5fA7YG2ez7iu6vuygLzSj7TW7raERSq4aEmJDDOFubexnkH31TUEgddo4G2YMDqEoeM&#10;7cLXuMHlYBYKaDi1e55ZQZSU1cJlEACuhVR5HTrEDbjeBMJ9K9J4Jxj+ewWzoeYfh3sEUqhVEw7N&#10;9btzLyM8OmJxCcIuQxwr0EAhFOTW4GoICpzh+ktNo9sCQEEhHE7w4PG6YDApth7JRw4cbDxsSoLC&#10;pNz2SMcTGC/mKJOm/Vz6mtDEuDBqggKg5q8AoXwIjNt20qcCrsSqA4Mgdq8rHQPfU1oP+jII9u2K&#10;K/es0rr/sFbVUe4bV1Dgtgotew0Yo2fFtqB6IOOoj/vWWUEyq/UEBXdmf+T7DaS7PmPIOGlMk+3B&#10;jLb0TkjXKuT774IJqgdXuh9tCLQvX1ldGS0MJyi09X8HeYMgkxmyMC7DCQrt/XuivN5A/qwrPCx/&#10;zuqqOQg+dRghgitJLjDraqZazXZjQYGgxWU18yLK9f4aQWODBAX0Q0/hFaR/qvSpBRlYoercpkzM&#10;2FBBgfBkdxF145p2MO4q/WEP5F/LvI26PUEIwGZ0Fr6BfoD40jMbtjnu5CAv5c4Oq53PBmMgbPxB&#10;6SitQPr2w32LmI33ZJmmA2r6QbOIoH16cmeg/JdKIaQa7Le1M/qT+n8IJv5B1CnGDZvnBtzZBNL7&#10;tmh7ZozLfx6M+S3of9firs77GI/ItNvV5XCCAq2Ci4nm7HHiXsv6xCq0KCsbOIJCA3AwUvNHofEO&#10;b4FZaB7KojObB7b0NqiM64XWIbt3LK5ELUNzFVchpceBRjCx8AswEUNopP9AJZ0pBjqVkl/hIvhd&#10;jg5/pRAcPMV/43obwswQA4YBfQDqh3sVz+YifW/iPW5J0s8waAUKKCvFyoJWorYkrkKMfGnOgQMH&#10;64eNJSh4iouUzhm3Kp3HX1d2auEKZY8jLSp8a9BGop7NgUl8QfEVF4Pw3gpCdjjGmu0xJg0/Noxc&#10;UFgFhv94MFhclj8CzEQGxPFSjHULMR7eXDtTJ8GtFlruORDxo6UPZyX9GKsxnqUPwV1jpn5EggK3&#10;QpXmKZ0zK2VJp2VPVHY/3F4ImIg4vcXH8O750mdkcDUQFLT8OaArj9RlWhtBy/8WdbsWZfRn6WMP&#10;97ROEU7NZHFXn9FZH1BQ0LJLwRw9hfL/q17v2X6k7RR8815cUfdog9UrV4agwNldt3yP77sG/iaY&#10;eE/uLbx7qKB7ZnDLkmDGRLuonxeuDHBVQcuVcGcON7ygQAHEk7kUYV6DMGY9u7YhgsKkab1I9xI8&#10;80mf9cdoCAocXzz5k5Dex5UOuWWO523UgYvg/yr6q8X6vQCZYQ/4DVeG6tkbMM3FXRGWM+RHrrdx&#10;V43b+pAONQueKc8yP7ahcNgMfBB83NkexTv9HvTppRhjnkQ7OR5tahLKp3Zyl2jPTUQ6wG/lKFDV&#10;B8c3X/FFlOdM6aOD28TV3OsQ9vPSZ2QYTlDQsn9F+l8sTyZRyORqmpp/XYxd1XAEhSZA5p1bcmwZ&#10;/CrHrUDWZbkxqPAD0ciGN8xmOG8JUjAIDPcOugs5EPgCKnAQaZiB/2ig6Kha8XQw+GfB7wJ883Kx&#10;d80MaivSihejoT6DTvosws2Gew3vzFPcuflwC3G/FI15BQZYDB75hoa4HDhwsBGwsQQFb+keMQZs&#10;KHgGQR04HGl7DelcCaaLNizqE/v1WVGYBAaQ2xro1OxRigcMk3ugTYa0h5Y5Bel5Bd8KYwzj3nXd&#10;qbkHkPeHbYmdGSNfUQDDP4IVhQnTfiRWQ7TcJdJHBw+IU+AI/m2JEjxhieI/YQXCrQPBtippcDUQ&#10;FDy5U8FcPCZWUkYKDxmeQQgK2cbbSznD6RtcIxiK0YaxouBKX6v8DIwx632bKZ8etnwNQcGdPrH8&#10;Hhkt7tFXM/cpPsZhA1duHPLzJtoUbSDVb7tcFRDCRo579kcmKLA9URuWr/CyEAzM2BBBoW1aFOW1&#10;EO8HpM/6Y1QEBYCrUmKbc5oCFcqXAvrQgrptyl3oRLt7V8z4N6rjtkwrhC2uGIG5tld33hTI1GtF&#10;Clf1V2E2BNv2fVII0mr6AbSJ1SjPv+uTuyZwO49WnFN325ABV//O6P+zwWNSIK+A2we13Eto27Xb&#10;QJtBI0FhfPqbKGOm7VLUDdKZ+ZXiy+6Kb/0O7X+10p6ZIfJohiMoNAkONt7SU4KRH9YVeBZgH/mm&#10;DhYuVwKGNc5mclphMcJfASbiMFTmoajIo8DgH6uoxYwQHNTCLMWV30sQHzO4dCf2sBbuQZgHhPBC&#10;gcFdeBFxQNrOzcP9Avxn/A/UDGwOHDj4YLCxBIX12Xrkym6HMe7/2RJzzpypmfPBCK1Q1AZ7oddH&#10;UDBvPWrLfx6M0XkgWIvFTLAd3CRqGRBBEDQyFyR2woE4U3AQ21ayAwhZnynZ2FuPOBvOfGjZtxrO&#10;/HOPs5oG8wvBwoyGgkI2IdLtSoekTy28uTbBMPGAqRmsYz3PV4g02oGzue1gxr3FVWCea+zDbDCG&#10;23pUD/W2HvFgL2eP1fTFCjUCVYMChadwE2jmv5TWBgwoFXhwH72adUkfA8MLCm0Du6O83hLCTzVz&#10;rYLxZh3zWTWtJhjeDeGP23MiaP9msA97itwOeJr0qYVu12NfpPGH0sceoyUoCKaRfaewTLQz7mzQ&#10;MnfUrUueo3FzW1b+HNv8G+C2JU8R/EmDLXXNgJorPYWFSNeGG4rl2dBJU39Zc4ZIB9oFz0YVqS6/&#10;srJJuAa+jTH9VrQpnrGqLUMD7uyfxRjBscsMtllvAeNj4b6674uJlfQURUXbq94JUl9QYFu+AELM&#10;i2iPveK7xvjJeLTsP1B2s5X2qbvI8DocQWEEUPPfgmvGKBvcIBn9h8QgYZ6dEAdHKHA0E4d04oAx&#10;zyFk+xW1tK84bOyG9EfJ0AxqCKEAwQGYsxvuPAbHwl3w/y86zaP4/xQayPPosNyK9JbSDsFl4hG1&#10;GjccOHDwwYBEYKNsPRq6H3HX7u2vDxKQvyre/GIwLL9Xxp1iXfrnliQt9x+x59fuIKOBDRUUCO53&#10;VrPUsvS8UOdsBomjlsa4mnvYXhCiAJAtogzmiOX7ehipoOBZD8OTbfmfgPF8FgT/NqH9qBoTeBg7&#10;+5qYbR2JoEBmywVmT8u/Lg6gW9EC5qAN9fi2qAc7BofPucXGm59aw9yJmXEwWL4SmF7OANuABy9Z&#10;LxQ66jGHjTDaggLBQ8qcReaKlGKzbYV2j6jdRcudqeyGtmcG86xmUyjr5bgWarYu6X3jetD0u8X5&#10;CTN0gbAP776CMLeLeqsG09pO4b30GvoWV/6tqxrc1ucVK/7W1ScBtDkydBoYX1fmGHzPyjRSY5Yn&#10;dyeEmOcQd63mIzNGS1AghMCZAR8BgV0IrQ00/xBt0zwonzmoh2Nr6pzbXrhFh1u8XVxNGGE/q8ao&#10;Cgpimxy3bJ9fc9aIArWbmoyy1KhUK7TrB7TfRFnZaSCjUgEv+iAEU9Sr3VYrrtx4C9zmBOb8cCtz&#10;zu1QPPPhGVyCfCbhY21T9QQFHvjniiINRlITXDUodHogEHC3ihmsMwoKWvFKod7ZwbDQNSh4Sk1u&#10;JUI4d/EU+W4FlOA8peft36nnqHZ1EESldGqNZgAfGgsHAK3wd4Q9F8wHiHD+WrxzEyr9TjQQCAtU&#10;o1Z4Fu4pDAa0plt/GdaBAwcbHxtDUOAe7s5Za5TAie8qoZOW1LjgiUuUjiIP/FWjRWnP7oKx4mGl&#10;a8ZyjBdUm3c7xo/XlY4ZGHdAPOoxDgZIUFQwRZ14n4xdPQhBIX2D0nnce2K1thrciuOBsNE5/d9g&#10;zr4hfcmg/AX5WoU82h+6I9rTOyr+40lgb7c99EqQOfQOQqDIvVcjjJhBQYF7krtmrRLlVq88XdPs&#10;95ALJjSzDxi5uYqv+A6Yh3vAXD2i+GYuRB6ew7NpIOrLhFBhBhkD34zHlI6h66RPFcBMccuWWnwK&#10;cS9FXT2CersTwsUihapl1VykIcNFBpPbtzpnLkV4MLBZqt18BfkEs52/QmzDqQfBdOffByNyn+Jd&#10;j+1t3MPfNX2Zog7cPCJBQczakwbmT7KtV08xg/JajTQh7zYgc+yCIOAtrEB/A9OauQ1M3jNKx3Qw&#10;z4VbUFf1BGsICmhL7FP+k5aKOue1c2iFWAWgGnJuFWkI1IU78zukb77Sdfy7KGMw4nCds5YKzTWe&#10;7GE1h4DNIHPmyl6g+IbQL3MvoO540PVV1B0E7ewJw/ZLwt3/XVF+5BEaCQqt/TsiTyjHQuN4mZ/O&#10;me9DkD654SFlA0LLT+4MceBYg2ClDtyueDJUO8z2e7mwTzAacE+LKh1o18Ntr2sWHJepcZKH+71D&#10;b6Kf3Icyx5gw8120tYcbCmhCa1UmizEE/b3wBsa6W5HXp9F2lqHt3SfHnvp8mBhP00ehLhbDzRVt&#10;1p19Cv0c9Z6/QVEPtTcSynNl/uOXoB9XdrZwUrhj+h347vL6q5ygH+5ph6CdQmjOVba7CUEB9CBw&#10;/GrFf7LeB6pd16yTpH0YB2VQDRqXlri/1Japr3LewdVoKFnrjAMqpb3oEhaQR7LCIFyJHX4+Ounl&#10;qNBZuB6LBpBDZR4nBgJ34TzFhc5HtW1i2bVwFwYYqlI9s+FS+CaOcDg+MRxOnRQKxU8JBBJ7bbfd&#10;5mPXIBhM/CAUShwWjfbcFIl0vxqJpJYjL6vC4eRy3M+NRlN3hELJqbFYbERG5WzQgvLpC4VSpyD+&#10;U1Fm/ZFIxG7pdL2hW52ORfCNC6PR7kuCweSUcVWzIuPGjfs48naEno7EScFgcGRbYbYEjLqgMKoY&#10;I2e6nAmF0YIoT4z7ow7EaTcr2SxG8q6+De0WMC2csd2w2d8PEyLPGzh7vb6gALn+9dXSlMG+TRu6&#10;ocDNESLd69mHN7jNbcC3HXyI4Il+qh21ZebtHGczCkfXzB60FX6AuK6DQNHcoelat06hdWZuD6CW&#10;JLV4BoSCC3B/JRgRakW6TtmzUKvfeDMDGOk/g9FeDSb7fTCgZ9MQmny0yaKrKzUJ6X6eNhrAOK8N&#10;h7tfhZBzJpjnXvhruKaCwdhJYOhfQ75WM1wkknwT+eNe2ZEOKmMgkBwei3WvYFyI+8zRFhIIxPkJ&#10;fOcYfIPfWYt8nNjaaj0A5fP5Po38/hf19X4wmFoTDEZHf7/z5o5NW1Bw4KAWVHzB7TCOAOnAgQMH&#10;TYL7Frm/kKsG9kx8rdNKy8RSvnlZneCSoLC+XHxR8ZaaW62ocVxeLK7WbSbkX9W/U7W0vZlicxIU&#10;Jk3yfykcTl1Pxh9uXSiUuLyzM26tbyu4EvBzCAmPMn+4rsA7I9I6AoHjD+Fwz7tg0N8NBOKdG2v2&#10;oRlBgaA9inA4/BU6rjBIbwcGHEHBgQMHDhw42IzBpSIeYlGL/ycO57nzUTDhU3G9UOyBVQv34dnN&#10;irtwFZjyi8Hg0yR286sCXnnoWSv4BNNgxm4QIrRCDuFebc5KdAPnpZ2GIWnvofA4GJOzFFdxPwgm&#10;ExVaOOXpft1gyyY9S7S5CAqqGv4K0ngFVxDA7C8H0z5VVZvbJtXe3v6ZcDjxoFyBWB0IJKiScliQ&#10;EQ8Eoj/r6orsuLGZ8mYFBQfDwBEUHDhw4MDBFg3dWvCm7J4Gw/+SwpPtanGR4sovU3yDKxTvjJWK&#10;Z5AHkVcq7twSCAbzISDMAZM9Wz8QnH0M/v9VaBlZy9+oCwpUf5r/B8KeIuIe2bmDdcLWgla8DMxD&#10;7QEVHiZpz/8ZQshcwfDbx7Ehbp3iGVqr+GathluldExfgTy8J8pEy6FskG/dHkNOpmjUsd122/0P&#10;BQEw1veDUV4YCsWXBIPxJ8Ph1FE777yzUHu3PoJCZ2f4R5FIYiAYjN0RDsdeQ/xvgPl+KBhM5v3+&#10;WH0NLhsApPNAMvlMJ67XqmqqVm1fA3g8/p/g3UXRaGoJVyIgZNR9f7fdOj+HvPSgnG4E8/4Wwr+L&#10;/OK9+JP4X4DfiM8GdHR0fA11cAzK/zG4xXp8iUcCgdR+48b5Pj1agsL48eM/FQrFgpFI8veIoymH&#10;7/4BrkNGsXnDERQcOHDgwMEWDXumdBN1+XUg2mshAKwB878KbjkY96Vg/BcKQUHNz4V7GULCc7og&#10;UPwvwt+FMP8BQ301GOlLIHScDWb6ZNwP4r6A682KWlo2YqFBG5yD9JygWzqsOvwi1OMVJghtSmrp&#10;FcHgj/gw9Ho4sfpROgcpGNVVBzCKu4HZ/C+35+hbdFJvRCLdV4NRPZ1McjSaeD4W68Wz5PNg8G8H&#10;87yGDHgjQcHlCn8RTOWJ3IKjz8ynyLQ/BHcx48T9C4yDzxDfQnzrD2R+5esbBMSzFdL2sJ7GxFoI&#10;I13y0Siin2cR/Cinp/U8iDzOxvcugTsOgsPJEKhuQhogbHSzrJaiPKZSqJAR2ALheJ7iWbwn6gIC&#10;wmuI9wr4/x1+V8Dv5Xi8F+Xf/TQFL4RdCX9bQWHcuHE8o/AQ6k6czfD7wzX6sQOBwFeR3ptQB2/V&#10;c/jWG/j+23Ci3umQvwtkFJs3HEHBgQMHDhxs0bBjODdpB2HBnYegUFwNQcGwWkzDZAvg3sD/V4V6&#10;MqoYpRpB2jfQcrcqavZ6PL8CzPuFECL+AWFhFsIcgmcTlVYwAGphilgNUEsj3EJEAWBwOd67AmnZ&#10;s0YHtAHv0M8gpAzhnWcUz4wl+lalURYeNoKgAGaTM+Fg4g1mNmarZpBadrgCAIZ+mcEsIrytoNDZ&#10;GR6L5xQKwOgml4FJnWa37QffZbj/MhziWhkKxdNjx47dYGEB8eyE7y7RmffEa2CGt5GPRgV6WSQO&#10;ikb75iNvq/C9f7S3B2xVyzHfKOOTWV50YOiH5CMLKNwgrjzTrIeLPw8Bx/ZcC8uc30RYCgkMbyso&#10;6IeZE/fr5ZBcvb6Hmbu6ur6LuroR3zHqaaZdvW+WcAQFBw4cOHCwRcOO4dykHQUFuaqg5ldCEOD2&#10;myWKK/+OvgUn/zr8XobAQOMtL+CdxyAUXIV3jlZcmQlCKLAz006AGUO8bQj/EJh/m2835VYp2tAc&#10;CDLn6lYzbVWMtYAB2VqocFXzffgeLfHNgTCxTumYqTP89nE3dqMsKEAomBQKJVaR2QRDuSAQiNbX&#10;Z66jJRiMHwzGs+7WI337UupsMKbrdG07iWPgXVdzEISP7yPOd/Q0JBdEIond5aP1RldXIoR41+gM&#10;cuqJZs8mjBQUGHhYWN7Whdcb/RmYa7myknzC7vwCBTY8X8RywPXJjo44DQXWBQUqxDkV4YfRerRh&#10;gkIgkBqPuN9iHHBrmE54fzgqDTcGNoKggDbvRt3sjbLfC31BXNEOw/D7OduMDCbArXd4nkI52+vj&#10;HgWEQqGfoj8kvd6w2UAk+nJ0T7abQCDxn3A4fgXCHNzaumkIgPoB/GSsqytW15BUR0f4eyjTPuZP&#10;en3oGDuWWwKTe4bD3ahzvf5rXbyP+ZOvbKnYCuU0IRyOxdraRl8rnAMHDkYCMpebtBOz7uvETL9a&#10;Wim0EWnFhXg2T/EWuSf/fsWVu1ZYwnQVDlY8uS5huVDtb7znnMKCp7QtmIBWCBa/gyBxLP4fg/8H&#10;KVr29xA0fgu/UxV18GULMz4ih7SL8wqFxYpn6GrEv6/SXtyx7qqDjhZhvEVL74TvJyC4HI33zkC+&#10;b0Se/6v4hp5DnPNwv1CUBctELa4R3/KJw9Dnizg2EGBYPhkIJM+RDPo6ndFsYF5fAuEanlHo6Aj9&#10;FGHmkLGEELIkEAh8i7Pl9RxeGQOG5YRYrKfhjPtIgPj8ZIz1NCSfYl7lo40K5gfEb1swN9w+9Bd8&#10;nzYOnkRayMyL/IFhfLpacOE2LTBql+GdtQi7CuVWGO4wNL7VpHrU9RMU9PaROBJxC0ESaXqy3grH&#10;Zo3RFxS24uoLyvxptIUe9JFJqNt2lH+E9YW+81go1A0X3wlh0fZjPZFIciHqz95g2CggEIj+Emna&#10;F+3yu7zv7Oz8HNJwHtL0LA/fs92Swe3sjO8EBnaTsPoJwWkblMnvUYZt0ssCXciJv8gybmbc+qDQ&#10;1dW3NcbV89kv0ffirP9qF40mJzQ681QPLA+42X5/b32L2+sJn2/Kp6PR1ElwD6M9bHTGnW0uFIp1&#10;of6mbCptzoEDBx9lCCuXeQ1MdAZE/woIAzdBwLgG1wtxPRPuZDw/TlHzRbgBMPZHwx2iaIP7C6HB&#10;W9hbMOvuwjtgFtZTJarJUXig0/Jv4v5CMPtxpa3QSC3nB45IpOc7YATv1Znp1HsYsCsWBBsAhKqh&#10;oBAMdncgLmNLzPuJRB/c5IbOEBIkQ3upjGq9wYPIYGwX6nlLvhEOd9e3crqB8Hq9X8C3ZuAbi+Px&#10;XuShZx3ysw75WQcmEAxhohAIxPcDU/Mut3fZCQpMH549oJdZz2K8R5PwDbExBQXGjfBCiOS7+M5N&#10;9bZWbfbYSIJCLNb3AMqt5hA7V6DQJi5Bfb0OBulTYNRTG1tQqAYZs3i87wbU7UXSy8EowRAUUPfL&#10;OzrC20nvUQHGhX0Q7+tNrPyOGGyLFBQwpj+G24/OiqEDBw4+EmhRlPfhWj8mzJBPyn5JmVDaVplY&#10;3EFxD/xaoSl8d/7PuBbA5J8Ppv8WXB/HdTaur0M4eAX/n4d7QhB8NX+3ohVvxf9/4x3O8l+muAoX&#10;KJ78WfA/BX7HK978dDDxeQgL08AgHKNouSMR7jB851AIC4cg/GGKd/AyhF+urxjYCAMjdlx9gOPq&#10;AFcLvEMvKN7iXfjeJXAl+O+ntOfDSlumVZmU215py39HrDxsC0ZG6OIXB6pH7WwCCMP3wAzyALMU&#10;FMSWkmExnKAQCKQ6g8H4Kp3BjL8UCsV+zcPSYFJ/1ZwbuYYgG7SA8b5FZ7zFOYnJ0n+kqFve3BKB&#10;PD7MfKIcV0UiidshDCQ4a1u9GsDZY+TLONRdIyhw+wkELHH4moIC4ovIR3WxsQQFni9BGl/kOyi3&#10;1Uj71I2t6vVDxUYSFOLxnvvRx2oYRZTnLpFI71MQFi7H7Rjcd1cLCqinCag3que9D31sAP3nSMaJ&#10;+2fwTMywS2Hu2lisewmuD8H9EwLpgWD2pkejvXMhrPeLyIBwOH5wItH7BtqLB9/5C/rvvxDuLbTZ&#10;uRBqr6JD3NegzyxCPI8aKw9kHiHETkO4N9Euz0WaD8P3Tsa7S5G+kmlWHPmIuZCve5GXR0Oh7nQw&#10;mDoK8d2A+J7Fd/0Mw4DU5oU8/QP5RjvvPh1jxKFIzz8QH9Kc+JPR1sAMj4/Fel9GHKfxniCDjLb+&#10;ANL6MNIygHePQLlcj7KezXcRRPRXbrFCuJej0STGn8Qj+N6JKJs/I67r4F5F2UxgODsw70jXgyiz&#10;O7nSJ70FZN+Yg2+dVO8slVlQQPk0tZ2M4yPK6QmmD+8djjrK4fpkLDb5AdTzjsj3L5FnCJfd1IBG&#10;K/K3o8yuRB7RLsJfRH7uZpqR1xl49w3U0emIM8g0UjBlm2B5oJ7PYPwol+NRP2/jnTN9vsSXu7oS&#10;/lgsdS3efQX1sERvH91XUohF8rhF7Vf49n14H99ITkVaM4jvWdw/je/8Ws+Fvh0yEEj8Dt97He48&#10;xNWLev49yvJm1ME8vHcp4jyA4bhiGQ7H/onvvtLZmRrL91lv+A5XYZ9Gm0NeEofhO+cirnnsB2yP&#10;4kMOHDgYZaj5eYpvxvuKb/om7uQsvHCDOmPN8wpabp1+XqGwEnl5D8z7UlwX4n4Brm+AuaewMFtx&#10;F58D8/8k7h9WXPn78e6dilq6GX43wF2rtGeuwDsXKZ7cuRAqzoQw8Hf4Q3AozkQ8f1F8xV0F01AN&#10;2nDQcvsjXWAmpi/R02UnCIyyE9uyZHmwbFhGPN/Aw9qjIDB0dXVtjQGcWnTI8K/BoJwFURrWOBgI&#10;RUNBoasruSMI1zwQMwoK73LrkXz0gQIEKY48vaunM3E/GIBvy0dNwe+P7A4CtSIe73sfTMbz5v3d&#10;yOP2YBhmM24Q3pc6O+M/l49sAWLZUFDo6Ih/jQwPCOk6fhP1cgS8G87qkVFEvv6KNIyWoDAGYSL4&#10;PhhIHlpOzvP7k0H57KOLjSQooCx5yH0B6uhN9AeUaXJRKtX3VizWdx+YqbhkiOttPdrK7bYcwB/T&#10;2dn5DcR1DeOkpiq9/pNg7lNP+XzBH8twwpYHvv3PSCS+wO/vFaqHwYwdhD77BsJrvPf7e74E5vo/&#10;YPTKq3fjxk35OPsJ4jMJCskMNZ2RWRWBJLi6hDz0on19WXqJtsbVNXnL9rkVxxi0p7Px/bvJkFLj&#10;F++R36e5/UkGFaAK5a6uqN/oG8jnLkjzyxhjTtGf0xBiCm04eYaq25spA2UYQxtfDgb9QN7rDGdi&#10;NvJbZDmJQEA8Hv8G+sMyxH0ibaVI7xrwnBTyvgR99hhjW1N7e/dnkGcw4Mmn/X7/l0RAG1BQwLfP&#10;45ja07PX3J6e375quO7uve7p6AjVnD1C2k+HUHQH0vod6WULfPuPGBvmIg/lrUdkuFEmd6AuMSZ3&#10;n2wn1CeTyS+Yy2H8eAqA8Ykoh3eRxz/Aq4X5Q3n/HX5PImx561FHR/d2+N6bKI989biFfF4Zj/c+&#10;jmfb6/fxXZBGCFLWSSd+Ox7nVrfU1UZ5Mt1oo5exjg1BAWjR21R5K1kL3v0shBEIqH0LuFot/R04&#10;cDCqUAuvfGDM7UZx8nAz1aUKYaGwHIz+UggMi+D3Nv6/hSvVptIC8otg/J9BmCeEwKBBYOAKg1q8&#10;XWnP3Q6B42ZFzV0MvwPErH1rP5nckTDdLWLFY1JWRdouRLzvKF4w8Ot/MHpkjsLDKB5mBgGIk4kE&#10;AQYjGX8tGAxuKx/ZggQGhGUW3qmrHpXEBITjUj7XGdTUUfJRQ5DJqI5rQ6DPhiZOQBpWS0HoPDMj&#10;0wheb/D7IHjzKezguhpCQ0I+EiBxRR7FGQi/P8XD2g1BhhvhxTkFO0EB4MwyBDChIWodZweRhoYr&#10;K2R0IIidASaBdbHBggLKZwBh5MH25KucvZWPPtrYiCsKYCh/iHsKfPVWA+ueUdBn6Lv/AwbrrXA4&#10;xvMOZ6G+nwQz/DYFSzJfeOca1C2eJcqCAv3BgF0BZheCQozftxUUotFequ69jPcEzyigDZQFBTLy&#10;aAfUXHYZZ61lsEbgqoKG8Lci7jfwLtP8t0ik5160wXv0meuubyO9T8Ri3YPynbog02kWFDA+HZBM&#10;7oV+HKsRXsF0fhblMg9hLmMfryco4P93kBYKCqcMN9Ygvj8ijldQFnvo93Ev4nvVPINuh6qtR01t&#10;eaTggXwOolwWIo+vMh92+UScf8KzuSwb6SUFBdqn6b7HEPCqwckavz+B+HtfQZlC0EhdB6b7ZORv&#10;GYSffRHEIihQwNPfFELYQajTtTJt85LJvYVLJPaaCyFhCeKE4BpXGZYH8lHft6CMb2B7EhEAUpkD&#10;6jJxLG5FP6gjKDCPP0Z/OCuRmPw6/s9BO7oY378abRjtObkR1Fw7cODgIyAoSEf7CkJlam4VhIPl&#10;EB6WwU8KDLm3FVf+LX2FITsPAsHLgvjTUrOaP1xpK0wCQ0AmYFQYbCv6x+B730WaYoqWPVHxlu5B&#10;mmgcbk1lZcQmP+vjRllQIEB4DgaREmcKcH0H92EzcTVA4gTCfzcG+7UMK8PXCAoEGOtxCPckwpDp&#10;5VaaQ+3iJDo7498IBlOnIqxgvEEcSvLRBoOzayCEx+r5I9OfeB7x++stYZPRBjPwexC6BcwfGPeF&#10;IFpT5OMywESPR57e1MsgAYIWdcPbshpDhoVL94jrEYQrlxnee85GUBBCGBkYlgHDIZ3PoGzKDIEB&#10;liO+50GY54w44dZbUOBKC8LcUgkTP8tM5D/y+IDPKFShRlBAH/s+6vNFtNcb0E7LjCbbE/rmFWgj&#10;Cz8IQYF9B+FvwrvXI86G5eLxRL6O9N6O9nOVeeWN4DYY5O/eRCLx5Uik7+uxWM89uD9DPq4Ljjdm&#10;QSESiU1OJievQVv9jQhgAtsw2u07YFj/QQF6NAQF9h2U7YUox1vIRCMdd4fDPbPM8dlhw88o9I+h&#10;kI60zwQjTlXEU+EpxhbEaSsowO9OMOh3MX/Suwy88wfE9QrameXcE8phV1kWf8RtXUEB91GUwyKk&#10;qRe3DemOfkg+mUZbeAB18XcKJPh/HetBTjyU37cRFNAXkqexPUNImqSH0oG4DuCKgiMoOHCwsfBR&#10;ERSEK9AQ2lphQdk7napTFyqe/KOKWjpZUbMpZcLARrHyu/5o/ZhQkaoVfoN6OA9pfR7X9xTfrJWK&#10;b+Zq1Ms6kSfbvNq4jSAoECAYO2OAfgJMAg/hkmGk9p3nMHDfCgL8PJ6RiV9H5j8cjl2EMHW3HhmQ&#10;mnxujsVoHExfXcCAT4NtZ+K9AuK6BNe3wDiIZ5FI73w8IxMw7PankYLL2fwevrOC3+I3kbf5IGQ3&#10;43oB0nkjiPtbIFoiLUwz/O9otMLCfb2cOTXyppeHsMq8WMbB74CxidNasxvE7zX6I95F+vK6PRBu&#10;DxDXVxEfDa4h7h4wC7GnmVYQ7Zf1uHu4Negp1NHFcMsRdr0EBdTd1/Hev5h2wzEsD2UP58gYymg2&#10;b2xiggLay8REoncp3p0OZopbMMawj+H+cNT7IrbbD0JQoB9nihHXAsR/EOI1+uUY9Fu00RSYx+Rf&#10;cM/8joUfZ8KPluHGUBhG3g7BN5dHo/rWI/ojzgMRFvkTjKvcXtc/Jhzu7kWbWoRnLvqQGSYTiXsh&#10;KOirmfHH0I4fl9t3xBiIMkLZJM/ljDf7Dv1GQ1Ag5ITHMyjLZXjvcXDMw66yVbYeJZa7XF3fpsBl&#10;5+SZM2kZnUx18gjzdiifL/Id5OttlBPPaIitOJz9R128znTxnhheUEiegbp+yOMRGsta2KZkvp5F&#10;vSxDfGLrkW7tPXka3BPt7TuYt2WhblLXo509LFdIjHL/GNLdh3bwALVl0a+jIzUe4V5EPb2E/JyP&#10;civgG/uiHt26MFnZ2sp0mwWFHXbY4TPIK+o3daMUNpGmcR+HcOBDO5unr1ykOvW3HThwMLogE90x&#10;61KlY/qm6dTBi8D0g4kePANM84lgqkuKK3+Uoub+AMY6CiI+CULALwXD7U5vo7SXMIgNv5d+0wfy&#10;wK1Pbf3fUNryP0Ged1Zo40HNx5X27L6Kh2pTaV26dKLiHfqHKCPfzItRn2If7sYAl47JuGCwPwfu&#10;PhABGkPDYJ7a15jdBPP8AxCBCIhE1O8P72we/O2ga3lJdsXjPaeEwz334/8rYAqoPpUrDpeBMP2R&#10;+5MNwrkxQealqyuyI4jRfvj+eWRgkIaHwEjxehmI55F+f2JXMtjylYYgsfT5or/E+wNwN4KZeAR5&#10;uy0aTcwCQzSxoh88slUgEG6nznCEiev5rQ+WKQ84I52/AyG9iOWGeMnw439iL67CIFgLwvwEdUb9&#10;/NFAIPoL+FWX4ZjOzmQb6gvfTUaqBRSWB5kr1HmMcTTrQOBxbbwFY7PB6AsKLairaYlEX4nnCqRf&#10;PbR0dkYngMk9B+UqmC2CM9Hsg2Cc56JN8nDqOWDe90DfORBCxIWxWOyHbHtgEPsTicmzqmbxPwZG&#10;7eh4PHW2bCfos1E/3jvdYDA58wthbyqYr8N4r4PxJabDf4hnIKQn+/u2iUTPABllfH9OKNT9DA/D&#10;Vs2Wt3DGGGk+E+EWMBz607nI088h3PQg/Sdj/DDSiDyHf4S+dyLCPaXHGUec3VPN+aCQA2HrZDzn&#10;jLeBFjC2HvSHq/DOy2Sa9T6cPBB9pryvXp+kSJ2KOHtZTtIbzDdXNVIXkOEmoyq9GwJlfHA83kfB&#10;/PfSqyE4M4++dnA02ncJyvKyeHyvGpdMTr4UfW6KkTZu7UKb+QOEojuQNm65wRiZuh59rItnR0TE&#10;AOplm2Cw+29oF6+hXbwCV2C+eUUaM6paa5tBF7CSU1AWD6NdLEZZYUzvngLBAoJI6gKOJ7rgQuEs&#10;xHMgV8DvTZTvs0jP3vCmcEFhJIAxjgeeX2UaGQ/SeAxXc/gugTzsBf97EfYAtIefoRy2x/g0HmOh&#10;NxTqOQVjGeu6j2H5TaTnCLYNl0uPg3lBOo/muRh8YxHiuzkc7g1zLEX7PY91j2CjOknmwIEDBw4c&#10;OHBQH6MvKDjYvDFGVVP/qyt7SEYgcL0CpvV0+DsMamOMgRDxbzoKjZxsMVZPOGFCI5gQUGajTPMy&#10;vAMHDhw4cODAwSYOR1BwYAJXUEJiK1DqZjC103D/ffnIwTDgCgnKbodwuPuIcDh2aVBs34zdGgol&#10;qOlqCg+zy6AOHDhw4MCBAwebARxBwYEDBw4cOHDgwIEDBzVwBAUHDhw4cODAgQMHDhzUwBEUHDhw&#10;4MCBAwcOHDhwUIOPiKBATVlw34lEkuMCgeh4aidrVrOPgzLGUAMRVXnWc1Qti3Cb6sHmMdR8RMf2&#10;IP1GBYjvEx0dHVTLO6xaWQcOHDhw4MCBg48GNnNBYbvtaK8geUQi0beIKjUDgZSXKm9DoeTMcDix&#10;BNcigpVVhG4MUPUpvnV+KBS3WDDf3ICy20ZaFl4QCqUurHXdF6KMp7e2bpLMMg8ST41GU4v8/vCu&#10;0m/UgDJpjQqbHclDpZcDBw4cOHDgwMFHHJu5oBAIxCJgYt8BA2exvEt0dgo7Bo9Tiw9uN5qdElWN&#10;/R8EEur1N9ll2PxgCArIy9243azUofr9/i8Fg9FfbVFW1R04cODAgQMHDjYqNo6gMCYYTHSEw8nn&#10;ksnJ85PJveZFo73vRiKJW8yGyrhVCGEeAaN/SjicKOH53Fis+3VaZob/P7nVRQatCxq+i0Z75obD&#10;qRvdbvc28GooEHALSTgc+wPeeS0en/xmIjEZ3+x7JxJJnqyq6v/KYAK0AI10nYq0z0fYuYnEXm9G&#10;hNXweJSqMN3uwDYQQu5EmGUQEtYijhW4X8I84f+OjAPp+hHc1YlEz9soiznJZO9bNCQXCMQPMFsS&#10;9/uTv8e7r3V1hbdHXMfF432LkcbnDaN1ZITx3mmxWGoJyzOV2vutaLT7bcR9EI2KiUgAbrkJBmNJ&#10;+M/mt2T+FlBFp9k4mB0MQQFpvwu3TQkKKAdazT4G773BdNEhnfODwdRRNGgog0nVoakE0vFSMtmH&#10;NjF5DsqERsXup9FGBBH1RvsNyPeVSP+1iPdPEFpeikZTr8fjvchr4n4aMmM4iTF+f2L3SCT1aDze&#10;s1Av38nzw+H4i6iDCL/JQLqF9tipiO9tCJTHsV0yTnznDZYxyj4YCCR6Uf60jDyHbZBW5xGeVptF&#10;utDOJuEbr+J7x/BeAt9PdiFPz+jtfPIcvLcY91eajfYRNPaH9N+CdiTT2Yd0ds9BevapLieU/2+R&#10;77fZ3lieSO+70WiSRgeFxXAHDhw4cODAgYMPBhtBUACjenIs1vN8NBr9lfQSFnLBhJ0KJmwemGSV&#10;ftTZDyboWTC8F5kZK6/X+wXEMR+MW66JGWJa6KYV7xPATC0EI7YATOAdgUDyQJ8v8h0ZRkC37Bt7&#10;AN97ku9Ib/p/C+9fD8YQTLz+DhjSX5BZgzvOvNWmqyu5fTjccw/yEJZeECi6twMTDAEidbj0EgAT&#10;6QMziHwkDzSYVoIMOcI/Bob6BsNis84UJ5aDwV6KfPeZ880zF/F46gUwmuebraYzLWB0n8Q3zpde&#10;LPt9UPZryfxKr7J+/yoL1jXQBYVubj16F3E8bHYos/Oq3w8Eur+KcnwR+buGQpP05krON1AWVyMt&#10;h8h8b4W8nYe4H0W6hHVsiTH4ZifSvxj5P4hhu7r6ttbLJfGgZIwNgaUFdXQbBJKLdYvvFIjih3I1&#10;CYJBO5/rwcjUx3diuVAA5X17e/tnEN+ZSOdyMvwUpuiP730SYU9BPO9AAMBtpY7gvzeYeNR//Of6&#10;fcwVi/VyS9aACIDvIX+nRSK9z3Krm/STgmgyg3AXTpwY/xr9EE8P2uQ8XkUgCbZPfPsZCH8X0Jo2&#10;/RAnhLzEAsQjBE2JrVDXO0pBb7Na6XHgwIEDBw4cbM4YZUEBzNxYMFcLcH0iFOoeAsOW1113LhJJ&#10;ngUGcgUYqTwZKjBO24KBeg5+Wfm6QGdn5+fwjILC8WCky7PlzYCzs/jOODCepWi09zUwbC90dCSF&#10;wBIOR+PxeM8iMKK341mukrYepKfnP6nUXmuQ7t8hKFdETgJjOBdp2IXvNkJnp1g1oKBwpPTiuYVP&#10;/f/2zi5EyioO444WZBYRRHhRF0pCZWGwBLZBW9Ga6TruvDPzfs3sjnoRJOVF0FUfaokQURdiBQYV&#10;QZ+a1gpqpUSaZSWZFvaJFX5bllspEl70e945M83OzrhL7hjR/wfDes575nxfPM95/2dEHG+i/R2z&#10;ZuUmuOwqiNscwvUIInO20hiPexCNfyC8u5ICDolazMNDlD3pecVnNI81c/o4pkVvL47n86Vk7WS4&#10;mLv1iM+D5D9LvWnSE9va7jw3qfA0/B16VFDo0ZAgaO8Ow97fstm877IaUjZd0Uk+j+h/KnbZVdgP&#10;azT/6ruMQhjKKPT0ucdVMIKbWLu1unBdfsPSs5m+vugeV5HJoq1HM5no9yiKJskoaO9R9oTnla50&#10;xTAKJYxC/BRrfKDWOAq9YWDejnV1RR1K1xuFbDY7mTb+5LNMe1l5jZDJZJ4+5rOx0Rsy9tld1LEP&#10;E9CutEwr67pSa0p7KzzP72a8E7QPki8YhmEYhmGcNUbYKGQyxSkI5mMIoOUSUDqlrXwkdpzgScI5&#10;RsIo6O1DZ+fAMI8KtDUeAf9OLhfsnTYtuBzxVwiCUj+ibb760aRvKaVp+zmFoMyePeBktyGNjILG&#10;QDtbGcf26dMzl7nsKgjPO3iOoQrySiPSMQrxUQTwVUkBh4Q1fVmCmOzP5zsuOE2/60np5J11QNMW&#10;PkDQn6KORe5ZQypGAUEuozDknQ76f18YzulHZCdmpxmMtZ25wejED5AcVC/C+CXMwXuMY/xwjUL5&#10;l416t2GYdP+knjHM2WL6d9z3/SmtMArUi/kpnJIhJdlUxKuvtL2TdtZ3dXVd4rKr0HaJZwcxBLe4&#10;rAophcLl82HkecGOOJ57IpMJlrLm9ktehmEYhmGcJUY+9Gg0AutlxN+XdfHkSaiHTlBd+EmKcmdq&#10;FMYgBp9XrHcuF6ZdXhXF+1P/Tsq829bWdb5CWRBlu0l/Vh9GQ78mkX+/+qR0JhPe6vuR7hssRMBW&#10;T4ynTp06FuH3JPkPd3YWxymvYhQQ4gMuM1PXHMr+zF+FnFQFsk6ZqT85uZ85M56ovLJRKBxlvFcn&#10;hWqg3M2I1B+ZD4XS1AptzeGNaseFKqXo17WMMxh4ct9xDu1hNuL9jcRqhYpRYCzvu6zT4nneRObs&#10;MP17oe5+B3sguJd6ntYpetnsxG9T99b6tyvskeuz2eIvEvaa5+EahfJbg+KSfD46TB3XuCIJ6hcm&#10;7yPWYzXJVCuMgswZeX3sr0/T6YFr1t0d3aC3Aul0NnkbpTC48n2EaEZSwCEjx3ptY0zrFMZFVoq+&#10;TKbc7fp3UshBfQsZU8O3U4ZhGIZhGK2hBXcUFP6DSHvQ90sHJMwl2Dwv3BHHyQXR5ToNVjndUUD8&#10;7EIELU6+6Ghvb5dROIjQfELC3GU3RKfqiOBcEMSf+36Pfv1oi0JZaO/bICjto/3FKuOKjyoWi+Mk&#10;bBGtGBGFhMSvqo+IUJVdQJGqEJfR8f3eLRiGvZR9E1G8GbGocKTn0ul5F7pi7gJu7yuIRl0ufkPi&#10;EzF7hZ55nj8jCHp2Me49CNvVqiOKNA/ha7ozkVQAfG++RG/9G4UKCNPrZHBoB2Eeb+LTx0cXb7cz&#10;5ttcMeopTsA0rS33s6C5WEW53Zrn7u5cInqbIVEfhqV1Cs+inf5mH8Y/z32FOcpcitF7nbaO0M4G&#10;+vgWbe3j70b6lZguIcNH3mP07yeE8zbtCfr2DXOxn3lWuFeyRozzIvZJH3O2SulamKMNUVRaibm6&#10;WGmtazabXxBFcxT//7Wr8xP2wSH+vbRyn0N/tWZRVKRcVGMUOs5DpC/j2V6+nxi2Ct3dYZE6MHn+&#10;TUqzxzoLhbnfU7Zmr6r9aBF1HFK7GD3WPtrDfv5Bb4xcITGa53EY9n6lfal9QD0fkj7CnKyoNW9B&#10;oPs28Rr20q/sh83aT6S/o+9fyKy4YoZhGIZhGGeBFhiFWiTGdPJe+8suLUT/YdhYtTeMS9CjdcFa&#10;p/tDlZUgVZ2qm2TTkByNUfXVvoGooFP1crx6UscZXEjNj5HwVX9qDVADUjoxH874RojR6pcT503n&#10;CFKad/W/0Tz9U1SXm5N/JTSnss8b3cGoRWuhNan9xatmVOZpqDoNwzAMwzBaQ4uNgmEYhmEYhmEY&#10;/0XMKBiGYRiGYRiGMQgzCoZhGIZhGIZhDMKMgmEYhmEYhmEYgzCjYBiGYfxvGTXqLwHwVV9IqvOu&#10;AAAAAElFTkSuQmCCUEsDBAoAAAAAAAAAIQATMTDkzDsAAMw7AAAVAAAAZHJzL21lZGlhL2ltYWdl&#10;MS5qcGVn/9j/4AAQSkZJRgABAQEA3ADcAAD/2wBDAAIBAQEBAQIBAQECAgICAgQDAgICAgUEBAME&#10;BgUGBgYFBgYGBwkIBgcJBwYGCAsICQoKCgoKBggLDAsKDAkKCgr/2wBDAQICAgICAgUDAwUKBwYH&#10;CgoKCgoKCgoKCgoKCgoKCgoKCgoKCgoKCgoKCgoKCgoKCgoKCgoKCgoKCgoKCgoKCgr/wAARCADO&#10;AP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axY/dr+b34v8A/BYz/gpf4e+LHijQdG/az163s7HxFfW9rCtnZ4jjSd1VRmHPAAHWvouH&#10;uGsZxJUqQw8ox5Em+a/XtZM8rNM2w+Uxi6qb5u3kf0iUV/Mz/wAPo/8AgqFj/k73xB/4A2X/AMYo&#10;/wCH0n/BULH/ACd74g/8AbL/AOMV9T/xC3PP+ftP75f/ACJ4/wDrhl/8kvw/zP6ZqK/mZ/4fSf8A&#10;BULH/J3viD/wBsv/AIxQP+C0n/BUL/o73xB/4A2X/wAYo/4hdnn/AD9p/fL/AORD/XDL/wCSX4f5&#10;n9M1FfzMj/gtJ/wVC/6O98Qf+ANl/wDGKP8Ah9J/wVCz/wAne+IP/AGy/wDjFH/ELc8/5+0/vl/8&#10;iH+uGX/yS/D/ADP6ZqK/mZ/4fSf8FQs/8ne+IP8AwBsv/jFH/D6T/gqFn/k73xB/4A2X/wAYo/4h&#10;bnn/AD9p/fL/AORD/XDL/wCSX4f5n9M1FfzM/wDD6T/gqFn/AJO98Qf+ANl/8YoP/BaT/gqF/wBH&#10;e+IP/AGy/wDjFL/iF2ef8/af3y/+RD/XDL/5Jfh/mf0zUV/Myf8AgtJ/wVC/6O98Qf8AgDZf/GKP&#10;+H0n/BULH/J3viD/AMAbL/4xT/4hbnn/AD9p/fL/AORD/XDL/wCSX4f5n9M1FfzM/wDD6P8A4KhY&#10;/wCTvfEH/gDZf/GKP+H0n/BULH/J3viD/wAAbL/4xR/xC3PP+ftP75f/ACIf64Zf/JL8P8z+maiv&#10;5mf+H0n/AAVCx/yd74g/8AbL/wCMUD/gtH/wVC/6O98Qf+ANl/8AGKP+IXZ5/wA/af3y/wDkQ/1w&#10;y/8Akl+H+Z/TNRX8zI/4LSf8FQv+jvfEH/gDZf8Axigf8FpP+CoX/R3viD/wBsv/AIxR/wAQtzz/&#10;AJ+0/vl/8iH+uGX/AMkvw/zP6ZqK/mZ/4fSf8FQs/wDJ3viD/wAAbL/4xR/w+k/4KhZ/5O98Qf8A&#10;gDZf/GKP+IW55/z9p/fL/wCRD/XDL/5Jfh/mf0zUV/Mz/wAPpP8AgqFn/k73xB/4A2X/AMYoP/Ba&#10;T/gqF/0d74g/8AbL/wCMUv8AiF2ef8/af3y/+RD/AFwy/wDkl+H+Z/TNRX8zJ/4LSf8ABUL/AKO9&#10;8Qf+ANl/8YoP/BaP/gqF/wBHe+IP/AGy/wDjFP8A4hbnn/P2n98v/kQ/1wy/+SX4f5n9M1FfzM/8&#10;PpP+CoWP+TvfEH/gDZf/ABij/h9J/wAFQsf8ne+IP/AGy/8AjFH/ABC3PP8An7T++X/yIf64Zf8A&#10;yS/D/M/pmor+Zn/h9J/wVCx/yd74g/8AAGy/+MV+qX/BvP8Atd/tI/tcfCj4ja9+0X8Vb7xVeaP4&#10;hsoNNnvoYkMETwOzKPLRQckA85ryc64GzTI8veLr1IOKaVk3fV26pHbl/EeDzDFKhTjJN33t0+Z+&#10;ilFN3HsRRXxHMfQB6mv5J/jt/wAlv8Zf9jVqP/pTJX9bHrxX8k/x2/5Lf4y/7GrUf/SmSv1zwp/3&#10;vFf4Y/mz4njT+HR9X+SOVooor9qPgQooooAKKKKACiiigAoooJoAKKAc0E4oAKKaz46V2Xxj+CXj&#10;D4Iv4WHi7ySPF3g2w8S6X5Of+PO7DGPdn+LKNnGRx68DhxGaZfhcdRwdWqo1a3NyRb1lyJOXKuvK&#10;mm/I1hRrVKcqkU3GNrvtfa/qcfRTdx9KdXcZBRSBs8UoORmgAooooAKKKKACiiigAooooAK/av8A&#10;4NXP+SJ/Fkf9TVp//pNJX4qV+1f/AAauf8kT+LH/AGNWn/8ApNJXwviN/wAkvU/xQ/8ASkfQcL/8&#10;jiHo/wAj9V34PFFD9aK/nJ7n6oHrX8k/x2/5Lf4y/wCxq1H/ANKZK/rY9a/kn+O3/Jb/ABl/2NWo&#10;/wDpTJX674U/73iv8MfzZ8Txp/Do+r/JHK0UUV+1HwIUUUUAFFFFABRRRkUAJuqSysr3VL6HTdMt&#10;Jbi5uJVit7eCMvJJIxwqKoySSTgAck1EQT3r7t/4Iu/tHfGqL4xS/BnXtb02/wDhrpOg32ueIpPE&#10;jRbPD1rAi/6VDNIQ0SCUwoY8mNVkkk2ghnH534qcYZvwFwLjeIMvwscTLDQc3TlUdNuKWvK+SfNO&#10;9uWFlzv3U7tJ+vkeX4fNM0p4StNw52kmlez89VZefTfY+bP22P2XNY/Y8+Pd18GNVluLiOHSbC7t&#10;dQmQhLvzbZDM8TFF3xrcCeJWA/5ZYPzA15KcNxX6+f8ABTH9uy4uP2RIfit+xb4+0XVrC/8AEjeH&#10;vEXifT7fzbzSMpIwEe4A27OY2USsvSRHjILI9fkRd3t9qd9NqeqX0t1c3EjS3FxPIXkldjlmZjyW&#10;JJJJ5JNfBfRv8RONvErw+p5hxJglhq9JujO8n7WVSnZTlUpOnD2N9GotybTvomr+rxhlOW5NmzpY&#10;Kpzxl7yslZRlslJN83m9D6N/4JtH4HfEH46aH+z38cv2ZrLxxa+KdRFvY6pa3l1bX2lttZmkPkSK&#10;J4AoLOHwUUFg2E2H9Gf+Cqo/Zr8Nfs7f8Ls8bfs96b8SbzwtfLomlwnUpooNJkmIDG5eCRWCKyRg&#10;ofm3uijZvLD8dvhl8VfiD8GvEknjH4Y+JJtH1ZrC4s4tUtFUXFtHMhjkaGQjdDIUZlEiFXUMdrCp&#10;/Dnxp+KvhTwz4j8E6N42vF0XxdD5fiLSbhhPb3xEqSrK8cgZRMrorLMAJVOdrDJz8d4nfR1zzjnx&#10;ZwPF2DzSpQoYZ03Kgq+Ij7VubVfllGovq/NSUYr2StUafPbd+hkvF2GyzIamAqUVKU+a0uWHu6e5&#10;dNe/aV3723S5z+r37atqU2pmzt7bzpCwt7OERxxjsqqOgH4k9SScmq270/8A1048Cvev+Cd3x7+O&#10;3ws/aL8L+B/hLNHqVp4p1+1sNS8Mana/abG6WWRY2laPjy3Rfm85SpUJ8xKblP8ARvFGZY7hzhfE&#10;4/AUY1ZYem5qE6jpxcYK7Tqcs+V8qdm01fdrc+PwNGljMdClWk4qbSuld3b7XV9ez9DC+Ov7J/iT&#10;4L/s9/Cf476nb3yR/EbSr64nhuoWAtXiuD5GPkG1JrV4ZUyzF/nI+UCvIQ3av3V/aZ/bC8FSfAr4&#10;oaf+yb428JeJPH3w30OS6utEaSKT+z4IfL+03CI5VJRbxMx+XeokQRMC37s/iH8QviL45+LXi+88&#10;f/EbxPdatq2oTNJc3l1Jkkkk7VUfLGgz8saAIo4UADFfgX0ZfF3jvxYyXGV+Ict+quhVmk5ykqrV&#10;WTq0o+xdOLUI0ZxjGo5fvOW6W9vq+NMgyvIcRTjhK3PzRWyXL7vuy95N3bkm2raX1McUUZ5xRmv6&#10;iPiAooooAKKKKACiiigAr9q/+DVz/kifxY/7GrT/AP0mkr8VK/av/g1c/wCSJ/Fj/satP/8ASaSv&#10;hfEb/kl6n+KH/pSPoOF/+RxD0f5M/Vd+tFD9aK/nKW5+qB61/JP8dv8Akt/jL/satR/9KZK/rY9e&#10;K/kn+O3/ACW/xl/2NWo/+lMlfrvhT/veK/wx/NnxPGn8Oj6v8kcrRRRX7UfAhRRRQAUUUUABPvXR&#10;fCT4UeNfjj8Q9M+Fvw60z7ZrOrSSLZ2/OG2RvIxJAOAERiT2AyeK5zdsYPs3Y52nv7V+qv8AwRe+&#10;GX7GnxJurj48fDH4XeINF8deEbYWWrx6tqS3ljFJdLKvm2blQ2WijYHcFZBKyZcHe34v48eLUfBn&#10;w/xPEDwlSu4xcYOKi4Qqy92l7W84yUJTaTcYy7OzaPo+F8h/1izaGE9oo3d2m2m4rWXLo1dK+9j8&#10;qVI29fx9ant9T1O0tLiwtL+aK3uwouoY5CqzBTkBgPvAHkA96+w/+CsHw0/Yy/Z1+KuofCX4LfB/&#10;V7fxdey/2lq2pXWpGLTNOinIlSKzt0xv4ZhztSIKqgSEnZ8bJnHIr6zw742wXibwbhc/o4SpRo4i&#10;MZwjWjBSlFpNTSjOfut6xcrNpJ2SscGb5bUyXMZ4SVRSlBtNxb06Wu0te/3Fqx1zXNLsL7S9N1e6&#10;t7XUoUi1C3huGVLqNJFkVZFBw4DorAHOGUHqBVRQQeadRX3MadOEnKKSbd3Zbu1rvu7K3oeY3J2u&#10;9goooqxAasaLrmueG77+1PD2r3VjdeTLELiznaOQRyRtHIu5SDhkZlI7qxB4NV6KipTp1qbhNJp6&#10;NPVNdmhxlKMrol07UtT0a7GoaRqFxazqrKs1rM0bBWBVhlcHBBIPqDiohwOaK1/h/r3hLw34us9V&#10;8d+BU8SaQkwF/pLalLZtNHnkJNHzG/oxV1GeVbpXPiZLB0KmIpUXOaj8MeVSly3tFOTir9FzSSu9&#10;0XT/AHkowlKyvu72V+ul/wAi54c+Evjbxb8OPE3xX0PThNo3hCewj1yYZzB9seSOFumMF4yvJHJH&#10;XPHNKcnmv3H/AGS/2Rv2KvHH7GF3oXws+GGpW/gv4qWsd/qlrr0gbUHC4EQaTcxXynj3x7WIRmZ1&#10;ILEn8gv2o/EP7O2qfEe40j9mP4Vah4d8Oae7Qrca7qktxfX8gYgyOpYpAnpGAzDBLOdwVP5u8GPp&#10;HYXxe4zznIsPl1en9Sq25pRhFU4KKjas/aNqo60aqUYKa5UnfRs+x4i4PnkGXYfFTrRftI3sm3d3&#10;v7um3K46trXoeb5ooHpRX9OHxQUUUUAFFFFABX7V/wDBq5/yRP4sf9jVp/8A6TSV+KlftX/wauf8&#10;kT+LH/Y1af8A+k0lfC+I3/JL1P8AFD/0pH0HC/8AyOIej/Jn6rv1oofrRX85S3P1QPWv5J/jt/yW&#10;/wAZf9jVqP8A6UyV/Wx61/JP8dv+S3+Mv+xq1H/0pkr9d8Kf97xX+GP5s+J40/h0fV/kjlaKKK/a&#10;j4EKKKKACiig9KAA16DpX7Unxl8NfAH/AIZq8H+KJNF8L3Gtzatq0Ols0U2p3Txxxjz5AdzRqkSA&#10;RLtQkbmDMFK+exo8sixRjczHCqO9afjfwV4l+HHjTVvh74z01rPV9D1Kew1K1aRW8m4ikMci7lJV&#10;sMpGQSD1BIwa8XNcuyHOqlLCZhThVcGqsYTSlZw0U1F/yuWjto2nvY6aFbFYeLqUpOKfutrTR7q/&#10;nY6j45/tIfFL9o5vD+o/GDVY9W1fw7oo0qHXpt/2y8tVleSNLht22RkMkmJNodg58xnIBHCjpQOe&#10;cUV1ZVlOW5HgYYLL6MaVGF+WEUlGN25NJLRK7bstFskkRXxFbFVXVqycpPdvd6W1CiiivQMQoooo&#10;AKKKKACmkZzTqKAPXdb/AG7v2o9S8deGfHeifFC90OTwTYw2Xg/TNFbybLSrWJVVYFhOVkQqiK/m&#10;7zIqhXLKAB598TfiDrPxY+IuufE/xHbW0epeIdUm1HUhZoyxtczOZJXVSTt3OzNjOBuwMDArBPfI&#10;rY1DwF4o0rwFpfxLvtOaPR9a1S8sNPuTn97NapbvMPoBdRYPc7h/Ca+Xy7hvg/hnFU6mCwtLD1JL&#10;2UXGMYSkm3U5LqzlqpTs7u/NLqzurYzMMbCUak5TS953baW0b+Wmn3LsZOaKRcjilr6g4QooooAK&#10;KKKACv2r/wCDVz/kifxY/wCxq0//ANJpK/FSv2r/AODVz/kifxY/7GrT/wD0mkr4XxG/5Jep/ih/&#10;6Uj6Dhf/AJHEPR/kz9V360UP1or+cpbn6oHrX8k/x2/5Lf4y/wCxq1H/ANKZK/rY9a/kn+O3/Jb/&#10;ABl/2NWo/wDpTJX674U/73iv8MfzZ8Txp/Do+r/JHK0UUV+1HwIUUUUAFB6UUHpQB91f8Elf2dv2&#10;J/2iPiRot/eat46sfiL4Lmt9em0O6uLebStQW2ni/fK62wZY/NaLdDIwYb1AaQbiO9/4K/8A7NH7&#10;Evwe8aX3x38f6n46m8ZeP5HuNL8M+Hrq1t7GSWFIY5pnlktpDEpJV25dmdzhQCSvxV+zj+1v8Rf2&#10;VtA8Wp8H7W0sPEniq0t7FPFjQo91plkrSPPDBuU7WmfyCXz8og4UsUdLHxj/AGzfil+0R8GNB+Fn&#10;xyY+ItU8K6k03h3xle3ch1CK0ljK3FpPk7bkOyWzrK481DCwLOJDt/kDMvCHxbxH0hKXFlHNqqyi&#10;NqLpe1j7X2Uo+0ny3p2VH26gnBydZxUnGSXKfoNHiDIYcJvASoR+sP3ubl93mTsr6/Fy3s7ct7XR&#10;5IudvNLSLnbzS1/X5+fBRRRQAUUUUAFFFFABRRRQB3/7OUX7Md747XSf2qJPF1noF1tRNY8I3UAk&#10;sG5y8sMsEhmQ/LnYVZQCQJCQo/Wz40f8E8/2NfDH7CGn/Cj4g+JfEFh4J8B3M/iI+KLSKF9Ubf5r&#10;SNIUtm3hlmClRHnbFFn7gI/Gr4feINA8KeP9F8U+K/Ca69pum6rb3V9ocl0YV1CGOQM1u0gBKK4G&#10;0sASATjmvoC0/wCCsH7WOp/E7WPGPxM8UL4k8O+JrJtN8SeA7n93pVxpzoY5LeCP5vs7GNmAlG5y&#10;SC/mDKn+SfpAeEnirx7xRlmYcJZnUw1LCP21SHtVFSqRajFUI8kuSq6cqqc5t09Ypxu5M++4Tz7I&#10;8rwNalj6Km5+6ny3snq+Z3V1dRslro9dkeGfFmf4QTeO7wfArTvEdv4ZQ7dP/wCEru4Jb6UDrJJ5&#10;CLHGT/cXdj+81c5TV68U6v6qy/C/UcDTw/PKfLFLmm+aTst5S6t9X3Pha1T2tRzsld7JWS9EFFFF&#10;dhmFFFFABX7V/wDBq5/yRP4sf9jVp/8A6TSV+KlftX/wauf8kT+LH/Y1af8A+k0lfC+I3/JL1P8A&#10;FD/0pH0HC/8AyOIej/Jn6rv1oofrRX85S3P1QPXiv5J/jt/yW/xl/wBjVqP/AKUyV/Wx61/JP8dv&#10;+S3+Mv8AsatR/wDSmSv13wp/3vFf4Y/mz4njT+HR9X+SOVooor9qPgQooooAKKKKAE2gCrWhaBrn&#10;ijVodA8M6Ldahf3LFbezsbdpZZWwThVUEscAngdqrArvUO20Z5PtX6af8EkP2FP2afEXjnTf2qPA&#10;P7Ro8bN4ft5I7rwjqnhFbC50q8nhZFa4X7XMCAjS7CAyMwJV8xnH5T4xeLWQ+DfBtfPczjOXLGXs&#10;1GnUlGVS3uQnOEZRpc8rRUpuK10d9D3eHshxXEWYwwtFpXa5m2k1Hq0m03beyufmWOnAor6q/wCC&#10;hX7D37N/7G/iHUNA8P8A7UFzq/iK4uvP0vwJb+Fd8mnWcjO0Qurz7VtUqgVfueY+5X8sK24fKikE&#10;cGvp+BeOMi8ROG6Ge5O5yw9VJxlOnUp303iqkYuUe0opxfRtHFmmWYrKMZLC4iylHezUvvs3Z+T1&#10;XVC0UUV9eeeFFFFABRRRQAUUVufDbSfh/r3jex0f4oeNrzw5ol1Msd5rdhov9oPZgnHmGDzYmdB1&#10;baxbaDtVzhTz4rEU8Hhp15ptQTbUYuUrLXSMU5SfZJNvZIqnCVSooLd92kvvei+Zm23h/X77R7zx&#10;FY6LdTafp8kKX99Fbs0Vs0u4Rq7AYUtsbGcZ2nFUwAf/ANVfr5+zX/wSg+A91+xb4y8BeGfjpD4u&#10;h+KiWV7p/jq10Pyls4rY+Za7IDO/zJKZt/zozBzGwXaa/M39qD4U/A/4MePW8CfBj9oRviMLNnj1&#10;TWLfw6LGzjlVsbIJPtEv2gcHLqAn3SrOCSPwnwt+kTwP4rcVZnkeU+0dTCVOVN0a0VKmoRvOo5U0&#10;qT9r7SmoVHGTcLpan1Gd8I5lkeBo4qvy2qK/xRdnd6Kz95ctndXWp5uBiigGiv34+VCiiigAoooo&#10;AK/av/g1c/5In8WP+xq0/wD9JpK/FSv2r/4NXP8AkifxY/7GrT//AEmkr4XxG/5Jep/ih/6Uj6Dh&#10;f/kcQ9H+TP1XfrRQ/Wiv5ylufqgetfyT/Hb/AJLf4y/7GrUf/SmSv62PWv5J/jt/yW/xl/2NWo/+&#10;lMlfrvhT/veK/wAMfzZ8Txp/Do+r/JHK0UUV+1HwIUUUUAFBoooAPwr6A/Z8/wCCgPxD/ZN+AGo/&#10;C39nnR7bR/E3iLWze+IPGl1ClxMsEaxrb21vE4MahcTFmkVyftDBQpAavn+ivm+KuEeHeNstjl+e&#10;YeOIw6nGbpz1hKUHePPHacVK0uWV4tpNp2OzA5hjMtrOthpuE7NXW6T3s+jtpda2uewftl/tVt+2&#10;P410b4u+IvBdvo3ipNFWw8TNpsjfYr5opHMM8SOWeJvLcIylmH7pSDyRXjucHFOr2j9nr/gn1+1N&#10;+1NoEPi74LeCdN1TSXvBb3l8virTVawbeVJnga4E8XALAGPcy4ZQwIJ8x4jgfwm4SpUa9engsBQX&#10;JD2lRRhFNtxhGVR7LaEb6JKK0SNuXM8+x7lGMqlWer5Vdvu2kvm382eLhs84or7w/b5/4JEfG3w7&#10;8YrzxT+zR8OrG68Aw+GbGWW8m1zTNNj05ra1EM/nefPCCxEH2h5goUmdiTkMa+EbqB7S6ktJWjZo&#10;pGRmhlWRSQcHDKSrD0IJB6gmubw58TuDfFLh+lmuQYqFVSjGU4KcZVKTkrqNWMW3CWj0dttNDTN8&#10;lzDI8VKhioONm0m00pW6xb3Q2ikLAck0+WKWAqs8TIWUMoZSMgjIP0I5r7/minZs8nUbRQSK9I/Z&#10;7/ZJ+Pv7VNzf2PwG8H2euXWmxiS8sW8SafaXCR8DzBFczxuyAlQXVSoLAEgkCvOzjOso4fy+ePzT&#10;EQoUIfFUqSjCEbuy5pSaS1aWrNsPh8Ri6ypUIOUnskm2/RI81Dg9qMHGVr9Af2h/+CNf7QSfs+fC&#10;KP4PfDu31fxhYaFdQfEC0j1SxtWhmmuDdxDfJKqTNEZ5rdpBI24RRlRt6fC3jrwR4g+Gvi6+8CeK&#10;lsl1LTZvKvF07Vra+hSTAJUTW0kkTEZwwVjtYFThgQPhvDvxc4C8UsLUqZBjqdWUJVIypxnCVRKF&#10;SVNTcE21Cpy80JNJSjKLW56mbZDmmSVEsVSlFNJptNJ3Sdr7XV7NdGmfVnh//gsf8dPhN/whfgn4&#10;C+FtJ0nwN4J0eHTo/D2qW4uJNaCwLG893Mm0rI0gaZRD5YVnw3mAHPy78WNf8H+Lfif4g8V+APDc&#10;2j6LqerT3emaRcTea1jFI5cQb/4gmdobqQoJ5zXP0V28KeF/AvA+Y1cfkeDjQrVo8tWUW71ffdTm&#10;qtt+0qc0pNTleXvSV7Oxlj87zPM6MaWJqOUYu8U9o6WtHsrJaLTRdQooor748oKKKKACiiigAr9q&#10;/wDg1c/5In8WP+xq0/8A9JpK/FSv2r/4NXP+SJ/Fj/satP8A/SaSvhfEb/kl6n+KH/pSPoOF/wDk&#10;cQ9H+TP1XfrRQ/Wiv5ylufqgevFfyT/Hb/kt/jL/ALGrUf8A0pkr+tj1r+Sf47f8lv8AGX/Y1aj/&#10;AOlMlfrvhT/veK/wx/NnxPGn8Oj6v8kcrRRRX7UfAhRRRQAUUUUAFFFFACY4xX0b/wAEwPjf4F/Z&#10;s/aEu/jf8TvibqeiaD4f8P3Elxouk7nm8RzSbYIrIRCRFcK0puPnyim3GcZDD5zor5fjThTL+OeF&#10;cXkGOk1RxMHTm425uSVlJK6aTaulK14t8y1SO7LcdWyzHU8VS+KDur7XW17efTrsfd/7eH/BR7wJ&#10;+3f+yFHpuhX2o+CfE+heIoZ9a8G3Gqs9trVi7OimGRFVblonFvIUkRCmXZdwTcfg7B6U6ivE8M/D&#10;Lhnwn4fnkeQRlDCupOpGEnzOHPZuKk/eklJNpzcpJPlvZK3RnWdY3PsWsTimnOyTa0vbrbZO3ay0&#10;uewfsl/sdav+2F4gm8FeCfjR4J0HX1/49dD8U3tzbz367SzG38uCRZSoUkqGDgAnbgE19vf8FGv+&#10;CUmlSeE/BvxC8FfGDwn4R0HwL4Es/D/iDUfG2oSwJMLY7YJ1MNu++aQyOrDC7m8sIuSRXwZ+yD8X&#10;fAHwD+P2i/Gv4ieHr3WLfwt52o6Xo9jIIze6gkTfZEeUn9zGJijs+1yBGRsfOD7j8f8A/gqlqf7Y&#10;n7P3in4LftE/D61gvJNSj1fwNrXh1TtsLiKRQttPFI+XRoHuE88NuUuMxtnK/gnipw/9ILGeM2V4&#10;/hnFyWU4dx9q+Si5Q+sS9nVUIu3t1CEVN86vT5rrmeh9VkeK4Tp8OV6WNgvbzvy6ys+RXjd/Zu9N&#10;N7dD5H1C2t7W8mtrO/S6ijkIW4jRlWUf3gGAYA+4B9QOlegfsja3aeF/2mvBPibVfiS3hGx0/Xob&#10;rVvEK3ksLW1nGd9wFaJWYu8KvGqAHezhCMMa87FFf1Rm+UwzjI6+W1Zu1WnKm5Wi370XFys1yt63&#10;s48t+ltD4fD4iWHxUK0V8LTtr0d7Xve3zv5n6c/Hr/grp8Fv2tvg/wDFD4BeHtS8QfDqa60MyeCf&#10;FFzcbDq7wr50tlOInH2Tz/LNuuZHR0nO/af3b/mIo7kU6ivz3wn8GuDfBjL8Tl/DUZQoVpRm4zlz&#10;tTUFCTU2uZqSipOLbSlzONlKy9bPuIsw4irQq4xpyimrrTS90rbad+qtfYBRRRX6weCFFFFABRRR&#10;QAUUUUAFftX/AMGrn/JE/ix/2NWn/wDpNJX4qV+1f/Bq5/yRP4sf9jVp/wD6TSV8L4jf8kvU/wAU&#10;P/SkfQcL/wDI4h6P8mfqu/Wih+tFfzlLc/VA9a/kn+O3/Jb/ABl/2NWo/wDpTJX9bD49a/kn+Orf&#10;8Xv8ZcH/AJGrUf8A0pkr9d8Kf97xX+GP5s+J40/hUfV/ocrRSbv9k0bv9k1+1HwItFJu/wBk0bv9&#10;k0ALRSbv9k0bv9k0ALRSbv8AZNG7/ZNAC0Um7/ZNG7/ZNAC0Um7/AGTRu/2TQAtFJu/2TRu/2TQA&#10;tFJu/wBk0bv9k0ALRSbv9k0bv9k0ALRSbv8AZNG7/ZNAC0Um7/ZNG7/ZNAC0Um7/AGTRu/2TQAtF&#10;Ju/2TRu/2TQAtftX/wAGrn/JE/ix/wBjVp//AKTSV+Ke7/ZNftX/AMGrjf8AFk/i0P8AqatP/wDS&#10;Z6+F8Rv+SWqf4o/mj6Dhf/kcQ9H+R+rD9aKXGaK/nF7n6oKVB6ivI7//AIJ//sH6rfTapqn7FHwl&#10;ubq5maW4uLj4c6Y8ksjHLOzGDLMSSSTySa9crgPiz+1J8AfgX498F/C/4t/FHTdB8QfETUpNP8E6&#10;XfF/N1e5R4UaKLCkFg1xCOSP9YtdNKvWo605OPo2vyM506dT44p+quc5/wAO8P2AP+jG/g//AOG0&#10;0v8A+MUf8O8P2AP+jG/g/wD+G00v/wCMV7Dk7c1wX7PH7UPwB/aw8Iah48/Zz+Kel+LtH0vWptIv&#10;9R0eRmihvY445HhJIGWCTRNxkYcYNbfX8d/z9l/4E/8AMj6rhv5F9yOb/wCHeH7AH/Rjfwf/APDa&#10;aX/8Yo/4d4fsAf8ARjfwf/8ADaaX/wDGKufBf9uL9kn9on4m+I/gx8Ev2gfDPiTxZ4RklXxF4f03&#10;UA11aeVMYJG2HBkRJQEZ03KpdASN651v2jv2qP2fP2RvBVn8Rf2kvitpfg/RNQ1iPS7PUtXZljlv&#10;JI5ZUhBUH5ikMremENH1/Hf8/Zf+BP8AzD6rhv5F9yOd/wCHeH7AH/Rjfwf/APDaaX/8Yo/4d4fs&#10;Af8ARjfwf/8ADaaX/wDGK3/2j/2rf2e/2QvA1p8Sv2mPirpfg7Qr7Vo9MtdS1ZnEcl28UsqwjapO&#10;4pDK3Tohr0HeMZJ6UfX8d/z9l/4E/wDMPquG/kX3I8fP/BPH/gn+Ov7Dnwf/APDaaX/8YoH/AATx&#10;/wCCf54H7Dnwf/8ADaaX/wDGK+K/+Cpn/BRr9j39odNB/Y/8If8ABUn4d+A/Auu6tc2fxw1vw/e3&#10;V7rU+lrEpGm6bNbW01oguCZIp5pZVEacBZgZIX+3f2Ibn9ksfsz+F9E/Yh8UaDqvw30mx+x6DN4d&#10;1b7bCmDvdZJCzOZ97s0vmnzd7sX+Ymj6/jv+fsv/AAJ/5h9Vw38i+5Fb/h3h+wB/0Y38H/8Aw2ml&#10;/wDxij/h3h+wB/0Y38H/APw2ml//ABipvHf7eP7Hvwx/aB0n9lfx/wDtEeGdJ+IWuPbJpPhW9vtl&#10;zcSXDFbeMcbQ8jDCISGYsoAJZc+keM/Gfhj4deC9W+IXjnW7fS9F0HTLjUdY1K6bEVpawRtLLK57&#10;KqKzH2FH1/Hf8/Zf+BP/ADD6rhv5F9yPMf8Ah3h+wB/0Y38H/wDw2ml//GKP+HeH7AH/AEY38H//&#10;AA2ml/8Axiu4+Cnxs+Fn7Rfwy0v4zfBPxtZ+I/C+tJI2la1p5Yw3IjleFyu4A8SRup46qat/FL4o&#10;+APgr8PdX+K3xU8V2eh+HdBsXvNY1fUJdkNrAgyzsf5AZJJAAJIFH1/Hf8/Zf+BP/MPquG/kX3I8&#10;8/4d4fsAf9GN/B//AMNppf8A8Yo/4d4fsAf9GN/B/wD8Nppf/wAYrzL/AIfk/wDBJjH/ACfR4K/7&#10;+z//ABuvY9f/AGxP2Z/C/wCzbH+1/wCIPjFpFr8M5bG2vI/GMrP9kaC4mSCF87d2HlkjQcdWFH1/&#10;Hf8AP2X/AIE/8w+q4b+RfcjJ/wCHeH7AH/Rjfwf/APDaaX/8Yo/4d4fsAf8ARjfwf/8ADaaX/wDG&#10;K9M8BeOvCfxQ8C6N8S/AOuQ6poXiHSbfU9F1K2z5d3aTxLLDMuQDtZHVhx0Nc7p/7SHwR1X49337&#10;LunfEjTZviBpvh0a7feFY3Y3UGnGSOIXLDGAheWMdc/OvGDR9fx3/P2X/gT/AMw+q4b+Rfcjlf8A&#10;h3h+wB/0Y38H/wDw2ml//GKP+HeH7AH/AEY38H//AA2ml/8Axiqf7SP/AAUf/Yf/AGQfHNr8Nf2m&#10;P2kfDvg7Xr7SY9Ts9M1Z5BJJZvLLEsw2oRtMkMq9eqGtT9mv9u/9jz9sGa+tP2Z/2jvCfjK603m/&#10;0/R9UVruBPl/eNA2JRGSwAk27CcgMSCAfX8d/wA/Zf8AgT/zD6rhv5F9yK//AA7w/YA/6Mb+D/8A&#10;4bTS/wD4xR/w7w/YA/6Mb+D/AP4bTS//AIxXp3jTxv4P+HHhXUPHXxC8WaZoOh6TbNcaprOtX0dr&#10;a2cKjLSSyysqRoB1ZiAPWvl1P+C7H/BJOXXf+EcT9uTwf9owDvdbpYOTj/XmHyuvX5uO/FH1/Hf8&#10;/Zf+BP8AzD6rhv5F9yPVP+HeH7AH/Rjfwf8A/DaaX/8AGKP+HeH7AH/Rjfwf/wDDaaX/APGK9Q8K&#10;eL/DHjzwvp/jfwN4k0/WtF1azju9J1bSbxLi1vbeRQ0c0UsZKSRspDKykgggg8188eO/+CyP/BMP&#10;4ZeN9Y+G/jz9s3wfpuuaBqk+naxptxNN5lrdQyNHLE2IyNyurKcE8ij6/jv+fsv/AAJ/5h9Vw38i&#10;+5Hb/wDDvD9gD/oxv4P/APhtNL/+MUf8O8P2AP8Aoxv4P/8AhtNL/wDjFdl8Ffj/APBX9o/wPb/E&#10;v4C/FTQPGHh+64j1Xw9qkd1EGwCY2KE7JBnDIwDKeGAPFeTfGL/grN/wTm/Z++JWq/B34z/tbeFf&#10;D3ibQ5ki1bRr+SYTWztGsihsIRyjq3XoaPr+O/5+y/8AAn/mH1XDfyL7kdP/AMO8P2AP+jG/g/8A&#10;+G00v/4xR/w7w/YA/wCjG/g//wCG00v/AOMUz9mr/goP+xh+2J4g1Lwp+zH+0T4d8ZalpFmt3qVj&#10;pMz+bDAX2CQq6qSu4hcjIBK5xkZ639oH9pL4Gfsq/DmT4tftEfE/SvCPh2O6itW1XV5ikZnkJCRg&#10;AFmY4PABOFJ6AkH1/Hf8/Zf+BP8AzD6rhv5F9yOV/wCHeH7AH/Rjfwf/APDaaX/8YrtvhV8BPgb8&#10;CbK80z4IfBnwp4NttQlWW+t/Cvh220+O5kUYVpFgRA7AcAnJArQ+GvxI8DfGDwBo/wAUvhn4mtdZ&#10;8P8AiDT4r7R9Vs2JiureRdySLkA4IPcA1uVFTFYqtHlnUk12bbKjQo05XjFJ+SQAAdKKKK5zUK/L&#10;7/guZ/yk9/4J4f8AZXtR/wDS/wAP1+oNflz/AMF+r2y8A/tx/sH/AB38aXsOl+DvC/xmuYfEfiTU&#10;Jlhs9Naa60eWMzSsQsa+Xa3DlmIVVhckgDNAH6jDpX5d/wDBpn/yj9+JH/ZwGsf+mrR6/S7xL478&#10;GeC/B198QvF/irT9L0HTdPe/1DWr+9jitba1Vd7TPKxCqgX5ixOAOc1+b/8AwaieGte0j/gnB4q8&#10;Tanpc0Fj4m+NWtanoNxIuFvLQWenWplT/Z862nj+sbUAfn58HfBnxN/ZHi8df8FpvgKNQvNQ+Ff7&#10;X3ifw18U9Bt5m8vVvCd19gOGBkVcRzzyIBsfMl3DKdotRX2f/wAHT3xD8GfFv/glH8I/in8Odcj1&#10;Tw/4l+Lug6roOpRxuq3dncaFq0sMoVwGUMjq2GAIzyAciu//AOCDnw38GfGH9lf9qj4V/EbQLfVd&#10;A8RftQ+NNO1nTbpd0dzbTWenxyIfqpIz1HUc1+VP/BQjxb48/ZI/ZK8Rf8EWvjM95JefCf8AaMtf&#10;Efwx1C5WNvt/ha8sdWfzN0fy/wCtuoZyOWD3ssZ2mEooB+lv/B3p/wAo2PBP/ZctN/8ATNrNdt/w&#10;cd/GX4uR/Av4X/sLfBPxLHoer/tHfEa28I32tS3DxiHT2kijliPljeI5Jbi3WQrnMIljKsJeOJ/4&#10;O9P+UbHgn/suWm/+mbWa0P8Ag5SGo/CKb9l/9ue48OahqXh/4N/G61vfEq6Um+eO2lltrngHCAN/&#10;Z5iDOyqJJY1z+8FAH1r8G/8Agkj/AME3vgz8M9L+GOhfsX/DXVINMsUtpNU8R+CrHUb6+YAbpZ7i&#10;4ieSR2YbjlsA8KAAAPhT4P8Aw+8L/wDBLr/g5I0z9mb9n23m0f4a/tEfDmfWL7wlBetFpulX6DUJ&#10;kaGDbs+WXTZEjQY8pNQdEKoBHX6vfDz4heB/in4J0v4kfDfxZY67oGtWcd1pOsaXdLNb3cDjKyI6&#10;khgfbvwelfl9r9zpf7b3/B0B4S8T/CHVLfWvC/7Ofwumg8capasZbSHVJF1FFt1mQFDOsuo24KFs&#10;g2dwOsTqAD58/wCCqn7FPiP9uf8A4LUfG34bfDn7R/wm/h39nOy8UeAPst20Lvq9lPpzJEpBALyx&#10;PPCm4hVeVGJG3cPtL4M/8FA4P+Ci/wDwQY+Lnxf15Et/GmjfBvxXoPxC08YUw6vb6NOJJdgRAizo&#10;0dwqBcJ5pjyxjJrm/hhk/wDB1D8ROf8Am2uD/wBKNMrwP/gpnpmp/wDBIf8Aaq+NeuaNFLH8EP2y&#10;vhX4ns9QhXzWh0LxsdNudj5PmY+0Tz5GWjTF/NgCOyXAB9tf8G7v/KG34K/9eOsf+nu/roP+C63/&#10;ACiQ+OX/AGKK/wDpVBXP/wDBu22f+CNnwVwP+XHWP/T3qFdB/wAF1v8AlEh8cv8AsUV/9KoKAPn/&#10;APYL1j/gglF+w18GovjJqn7Ia+L1+Ffh8eKl8TTeFhqQ1L+zoPtIu/PPm+f5u/zPM+ffu3c5rvP+&#10;Dgzwp4K8Df8ABC/4qeEPhx4a0vR9B0+18Nw6Tpeh2cdvaW0A8RaZtSKOIBETHQKAK3v+Cc//AATu&#10;/wCCf3jj/gnv8C/GnjX9hn4O6xrGr/B/w1e6tq2qfDLSri5vbmXS7d5JppZLctJI7sWZ2JZiSSST&#10;mrX/AAcD+Atf8c/8EcPjR4X8F6R581no2mai1vCuBHaWOrWV5cMB6JBBK/0SgD1//gmN/wAo2P2e&#10;v+yHeE//AEz2tfKfwk/5Wjfil/2avb/+nLSK+kv+CSHxD8FfEf8A4JjfAbVfA3iay1S30/4TeH9K&#10;vpLG6SUW97aadBb3Fu+0nbJHLG6Mh+ZSMEA18sfsueJrL4p/8HNvx78YeBriHVtE8I/AW08NaxrG&#10;mzCa3ttSa70qX7K8i5USgxXKFASVa3kU4ZGAAIf2sPCn7NnjL/g4w8K6T+1T4a8D6r4ZX9knzI7X&#10;4gWdnPYi6HiG98tgt4DH5oUvtP3gC2O9eO/tb/Dr9lK0/wCC2n7J+lf8EpdF8J2fjLT9cmuvjJZ/&#10;B9YLeys/DyT2hL3v2PbbR7rZtQV0J8143hV1PmQB/UP22v2Pf2cv23v+Dh7wn8G/2ofhwninw3D+&#10;ycupR6bJql1aAXUXiC+RJN9rLG/CyONu7ad3IOBjm/AHwi8F/wDBCn/gsd4J+GvwlsrjSfgD+0/p&#10;o0eO11KQ339jeJoHKQQwTMXuURpJrVMyNsYXzliwtlaIA3P+Cq2ga1/wUK/4K/8AwO/4JUeL9Xvb&#10;H4U6f4Vm8d/EOzsNQlhbXdr3Hl2sgR1DIDaRRqy4eP7bM4OUSvtrV/8Agl5/wTj1vwXJ8P739hf4&#10;Trpclq8Hl2/gGwhkjV0CMyTJEJEkKqv7xWD5UHdkA18U/tt+NbP9kD/g42+Bn7TfxmkttH+HfxC+&#10;Ftz4Ot/Fl/drHbWepJJdkxyHJKfPcWKl32RhbrduxFJt/UDXfEnh/wAL6DeeKfE2t2mnaXp1nJd6&#10;hqV9cpDb2tvGheSWSRyFRFUFmZiAACSRigD8u/8AghFrHiH9jn9uj9pT/gjrruua5feH/AOpr4p+&#10;GEepyQz/AGLSZ3jMiyTIQd8sV7pcojVAm83LlY2dlbP/AOCNv7Lv7NHx+/aY/bU1b47/ALPHgXxt&#10;daf+0lq0On3Pi3wjZalJbRtd3bMkbXETlFJGSBgE1d/4Ip6haftrf8FVf2sv+Cpfh9rxvCepXFp4&#10;K8B6lHpstvZ61ZRCBWnHnAOJVg0zTpCpCsPtp3ohKqPHv+CeX/BNfwp+3V+1b+2J4k8SftVfGz4e&#10;tof7RGs2sdl8KvHMek294Hvbt/MuEa3l8xxjAORgcYoA9D/4J0+BvBH7Of8AwcgftCfs+fsi6baa&#10;X8M7j4bw6j4o8OaTcH+ztP1RW06T90odlV457u5RYfkEK3E8aIqxgVnfB+8/4J8Wf/Bb/wDbIb9v&#10;u6+DMdm03hr/AIRn/hcEmkrGZfsI877L/aPG7Hl79nONue1fod+w/wD8E4v2VP8Agnt4T1Dw/wDs&#10;6eB7iHUdc8mTxV4r1vUJL7VteuI1I8+5nfuWZ3KRrHEHkcrGu418Q/shfs2/s7ftF/8ABcj9tax/&#10;aD+Afgrx3DpbeF5NLh8ZeFbTVFs2exw7RC5jcRlgqglcZ2jOcCgD7r/ZC0T/AIJ63en6x4z/AGCd&#10;J+DLWskyWWv6t8IbfSfLeRBvSC4l04YLKH3BHOQHyAM5r46/4KkaPY/8FBP+CpXwB/4JZ39vc3ng&#10;rwza3fxO+LVqbWFraaCGOW30+IksJSfM82F1GE26jGxEu0hPvb4Rfs8/s9/s36RfaX8A/gf4N8B2&#10;N/MLnU7bwd4ZtNLiuZFXAkkW2jQOwXgEgkCvyC/4J0/Eb/gp3+0V+0z8eP8Agqp+xt+zF8M/Fmlf&#10;FbxY2haHqvxG1w2N/YaTpwWOC3hEPIR4RaLL82HltFJBKA0AfSP/AAbf+NfFPw7+DPxV/wCCbHxM&#10;u4rjxL+zh8Tb7SPtVmv+jXGn3lzcSxSRFsOwa5ivn+ZVISSLvkD9JK/FHw58Qf2zf2LP+C+vw5/a&#10;c/br+EHgfwa37TOkv4Fvo/B2sT6hBLLEtjb28oJO6OT7QulRtu3J5bOfl+8v7XKwbpQAUUUUAFef&#10;/tM/stfAH9sT4S33wN/aT+GVj4r8L6hNFNPpt5LLEySxtlJYpYXSWGQcjfG6ttZlztZgfQKKAPzh&#10;0T/g2L/YbsprHR/FXx3+O3iXwnZzQlvAmt/ESP8Asm4hiYMttIkFrFIIhtUARyIy4BVgQDX358J/&#10;hT8PPgb8NtF+EPwl8IWegeG/D2nx2WjaPp8e2K2hQYCjOSxPJLMSzMSzEsST0VFAHjv7Gn7Efwl/&#10;Yc8P+NvDPwg1bXru18efETUfGerf29eRTNBf3qQpLFCY4o9sAECbVbe4ycu3bzn/AIKCf8EeP2Nf&#10;+ClXi7wp4+/aJ0PXodb8JMIrXVPDerLaS3tl5hkNjcFo5A8Bdmb5Qkilm2SLubP1RRQB4D/wUU/4&#10;Jz/BD/gpv8EtL+Av7QHiHxRpuj6T4qg1+2uPCd/b29w11FbXNuqs08EymPZdSEgKDkLzgEH1z4p/&#10;Cj4d/G/4ca18JPi14Qstf8N+INPkstY0fUI98NzC4wVPQg9wwIZWAZSCAR0VFAH5y6h/wbJ/sR2u&#10;q33/AArH9oH49eBdCvLqSeLwn4T+I0cen2e/qkQntZZdvvJJIx7sa+vP2Nf2Fv2X/wBgb4Yt8Jf2&#10;Xvhdb+HtNuJFn1S6aZ7i81O4C7fOuJ5CzyN1wMhE3EIqL8tevUUAeG6D+wH8G/D37fWtf8FF7PXv&#10;EjeONc8Er4Wu9NlvoDpa2avA4dIhCJRLm3T5jKVwW+XkYvft1fsMfAf/AIKG/AG+/Z0/aE0i6k0e&#10;6vILyz1LS2ijv9LuomytxaySxyLFIULxE7TmOWRSMMa9kooA8z/Y6/ZT+G37EX7N3hj9lz4QXurX&#10;Ph3wnbzxadca7dRzXcnnXMtw7SPHHGrEyTP0RQBgY4rQ/af/AGdfh/8Ata/s/wDiz9m34qNfL4f8&#10;YaPJp2pyaXcCG5iVsESROysodGCsu5WXKjcrDIPeUUAfnDpv/Bsz+yfoul2+i6L+2V+01Z2dpCkN&#10;raW3xNtY4oY1AVURVsAFUAAAAAADFfcPwJ/Z48GfAb9n7Q/2cNP1bWPE2h6Jo7ab9q8aXw1C81CF&#10;t277TIyhZdwYgjaF2/KFAGK72igD88fF3/BtN+whd+LL7Xvg58U/jN8LNN1GZZbjwv8AD34gC304&#10;SBQrSKtzBPIGbGTmQqOihVAUfUn7D/8AwT8/ZY/4J5fC6T4Vfsv/AA4XR7a9eGbXNUurp7m/1i4j&#10;jCCe5nc5Y/eYRoEiQyP5caBiK9qooA8ivf2MPhVqH7cVn+39c6prn/CaWPw1Pge3sReRf2aNPN89&#10;55pi8rzDP5kjLu8zZs/gz81YX7f3/BO74Ef8FHfhho/wy+OV74g0v/hHfEUOt+H/ABD4R1CK01PT&#10;ruNHTMU0kUgVWD/Mu0glUbhkRh71RQB5b+1D+xr+zh+2p8Kk+DX7U3wts/GWhxzJcQx6hI8M8Fwq&#10;lfPimgaOSCQhmBaNlyGI6Eivi/Rv+DYf9iezSw0DxN+0d8f/ABF4XspLYS+DdY+IkH9m3lvC6MLW&#10;VIbSNxCQgXEbRuo+46MAw/SKigDkfgl8CvhD+zb8MdL+DfwH+HmmeFvDGjQmPT9H0m38uKPJLMx6&#10;l3ZiWaRiWdiWYkkmuA/ZI/YN+D/7GfjT4peOfhbrniK8vPi543n8VeJo9cvYJo7e9meR2S2EUMZS&#10;LMrYVy7Yx8xr22igAPIxXwp+0X/wb/8A7K37SH7SfjD9qbV/2gvjb4V8SeOLmCbXLfwT4ztLC1Yw&#10;wJCgVfsTvgLGD8zt8zNjAOB910UAfFPwU/4IZfs8/BHwx8RPCWnftLfHTxDafEz4f3/g7XF8WePI&#10;LwWthebRNJbJ9kWNJyq7RI6vtVnAHzNn6N/ZE/ZZ+GH7FX7Ofhb9mD4Nrff8I54Ss5INPk1SaOS5&#10;mMk0k8ssrRois7yyyOxVFBLHgV6TRQB4P/wUA/4J6fBX/go58LdE+FPxs8QeJtItvDviu38Q6Rqn&#10;hG+gtr2C8himiXDzwTLsxMxI25JVTkYwfd0BA5paKACiiigD/9lQSwMECgAAAAAAAAAhAITpJ1Uh&#10;WQAAIVkAABUAAABkcnMvbWVkaWEvaW1hZ2UzLmpwZWf/2P/gABBKRklGAAEBAQDcANwAAP/bAEMA&#10;AgEBAQEBAgEBAQICAgICBAMCAgICBQQEAwQGBQYGBgUGBgYHCQgGBwkHBgYICwgJCgoKCgoGCAsM&#10;CwoMCQoKCv/bAEMBAgICAgICBQMDBQoHBgcKCgoKCgoKCgoKCgoKCgoKCgoKCgoKCgoKCgoKCgoK&#10;CgoKCgoKCgoKCgoKCgoKCgoKCv/AABEIAHkBm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4ooprMQcCgBxGeoprMAeTVXWdb0rw9pVxrmva&#10;nb2VnawtLdXd1MsccMYGS7MxAUAckk4Ffm3+23/wcQfDH4ZajceA/wBkLwrb+NtTh3pceJtU3x6V&#10;E38PlKhEl1znJBjXgbWfcSuNbEUcPHmqOx9Hw3wnxBxZjPq+V0HUfV7Riu8pOyXzevQ/Si7vrOwt&#10;5Ly9uo4YY4y8ksrhVRR1JJ6ACvFfjB/wUm/YS+BVlNefEb9qTwlHJbzJFNp+l6kNQvUZhkE21p5k&#10;wXHO7ZgZGSMiv5/v2gv25P2s/wBqb918dPjtruuWfm+Ymkm6EFijgnDC2hCxbhuOG25AOAcV5P0b&#10;Arx6mdK9qcfv/r9T+hcj+jbKVNVM2xtn1jSjf/yaX/yP3n76+JP+C/3/AATb0O7FtpnxF8Q6yhXJ&#10;m03wndKg9v8ASFib9KseGf8Agvl/wTR1+F5dV+LWs6KythY9T8I3zlvcfZ4pR+ZFfgFtH92lxg9K&#10;51nGJvsv6+Z9dL6OvBXseVVqyl35o/lyWP6evhP+2d+yf8c7W1uPhP8AtEeD9akvFhaOytNeg+1K&#10;Zf8AVo8DMJY3Y5Gx1DZBGM16dGyv8ymv5N1YofMQ7WU/Kw6iv2e/4NvvjL8WPiT8KvH3hP4hfETW&#10;Nc0/w3eabBoFrq189wNPhMUi+VEXJKRgRoAgO1QOAK9DB5n9YqKnKNmz8m8RvBSPBuSzzXC4v2lO&#10;LScZRtL3mkrNOz1fVI/SyiiivWPwIKjuZY4ImmmlVEUZZmOAB606SVYwWc4UDJY9q/Hb/gtJ/wAF&#10;grn4hXWrfse/su+JGj0CJpLPxt4os5OdUb5kksYHU/8AHvyVkfrKRsH7vd5vPicTTwtPmn93c+s4&#10;N4NzbjbOI4HBR03nN/DCPVv9Fu382J/wV8/4LT63421q8/Zn/Yz8b3Gn6HYXDw+JvHGkXBSXU5UZ&#10;la2tJAMpbqwBM6MDMeFPlZMvzv8A8EZvjb+0X4I/bn8G+CvhJrWqXel+JtaEPi/RPnmtp7Ej9/cy&#10;JnCvGg8wSjDAoASysVbmP2Ef+CXv7SX7d2uxXfhDQpdB8HrLt1Dxrq1mwtE+/lYAdv2pwybSsZO0&#10;kbyoINft7+w7/wAE6f2c/wBg/wAKnTPhT4fe7168t/K1jxdqgWS/vl3btm4ALHEDjEaADCru3Mu6&#10;vHw9LGY3EKvJ8qW3+S/Vn9FcWZ14e+G/CVbhnA044jEVIuM9n7zVuepLpKL1jFax02Wp75EAFwD3&#10;p1IgCjg0tfQH8khRRRQAUUUUAFFFFABRRRQAUUUUAFFFFABRRRQAUUUUAFFFFABRRRQAUUUUAFFF&#10;FABRRRQAUUUUAFFFFABRRRQAUUUUAJvGa574p/E/wH8GvAWqfE74m+J7XR9C0a0a41DULyTbHEg/&#10;mSSFCjJYkAAkgVvPIIkLsflXkmvwa/4LSf8ABSfUP2u/jJP8GPhV4kkPw38I3bQQvY3xa31+9U/P&#10;eEKAHjU/JFkuCA0in95heXGYqOFo8z36Luz7rw94Hx3HmfRwdJ8tKNpVJ/yxv0/vPaK+eyZz3/BT&#10;f/grJ8Uv25vFtz4L8DajqPh34Y2r7LHw+kxjk1TBB8+92NiQlgCsXKIAvVgWr4/7cCgZHGa+vP8A&#10;gmX/AMEmPip+3hrdv8QPEryeHfhnaX5i1PXiR9ov2QZeCzQ/ebdhWlYbEy2N7IUr5W+Ix1bu3/Xy&#10;sf3R/wAYn4Z8N3VqOHpr/t6T/OU5ff8AJHzH8MPhP8T/AI1eKovA/wAIvAWreJNXmUvHp+i2L3Em&#10;wEAuQg+VAWALHCjIyea+5Pgp/wAG5n7ZXxB0eHW/ir4v8L+BfO66Zc3TahdxAOQS4t8w8qAyhZWy&#10;Gw205A/X79m79lT4Efsn+AoPh98DfANjo1qsMa3l3HAv2q/dF2iW4lxulc8nLdCTgAcV6MnB217l&#10;DJ6MY3qO7/A/mfij6Q/EGMxDp5LTjQpraUkpzfyfuxv2s35n5MD/AINfbnb/AMnsL/4bv/74VQ8S&#10;f8GwvjG107f4Q/bA02+uvMA8nUvBclrHt7nel1Kc+23n1Hf9eKK6/wCzsH/J+L/zPhafjN4kU5qX&#10;15u3RwptfP3T+eD9pz/gjD+3f+zNFNrd58MV8X6FCoZta8FzG8EeS3yvAVW4UhVBZhGYxuHzk5Ff&#10;aX/BsTCF8A/FmZgd39saYp/79T1+pJXcSM9+aw/Cfwu+HHgXxBrXinwX4H0vS9R8R3CXGvXmn2KQ&#10;yahMoIWSYqB5jAE/Mcnk1nRy2nh8QqkH30PU4g8Zc34s4SrZPmVGLnJxaqQ934ZJvmjqtbbq3odB&#10;RRRXon42fCf/AAWB+M/7cmr+GJ/2Z/2L/wBn7xlfDVbVR4o8daXYsI44HU7rK2Yjl2UrvmU4QEou&#10;XLGPxP8A4J6/8G+GladBbfFH9u+H7XeMqyWvw/sL8eTA2XB+2TQk+acbGCROFByGLjiv1WOM0iLt&#10;bIrllg6VWt7Settk9kffYDxEzrJeG3k+VxjQU3edSF/az9ZN+6rae6lp11d6mg+HtE8LaRb+H/DW&#10;jWun2NrHstrOyt1iiiX+6qqAAPoKuhccUtFdR8HKUpScm9WA+lFFFBIUUUUAFFFFABRRRQAUUUUA&#10;FFFFABRRRQAUUUUAFFFFABRRRQAUUUUAFFFFABRRRQAUUUUAFFFFABRRRQAUUUUAFFFFAHxP/wAF&#10;y/2yL79lv9kObwZ4M1oWfir4iTSaRprJtMkNkFBvZlB9I2WLcOVa4QjBAI/A1eO9fbP/AAXy/aCj&#10;+Mv7eOoeB9KuvM034f6XDosbRyBke6I8+4YY6FXkETA5O6A18TDOOa+TzOv7bFNdI6f5/if3z4Lc&#10;M0+HeB6NWUbVcR+8k+tn8C9FG2ndvue+f8E3/wBhvxJ+3p+0dY/C2A3Vr4bsYxfeMNYtWVGtLEMA&#10;VjdkdfOkJ2xgqedzEFUbH9GPw4+Hvg34T+BtK+Gvw+0GDS9E0Wxjs9NsLdfkhhRcKozkn3JJJOSS&#10;SSa+R/8AghT+yxpv7P37Euj+P9R0SOHxF8RlXXNQumCtIbNx/oUe4Z+TySJQuchp3zgkgfaLME5J&#10;r28vwscPh+Z7vVv9D+Y/GPjfEcV8UVMNSl/s2Hk4QXRyWkp+bbuk/wCVLuwleONC7uqqBkk9BXl/&#10;jz9p3wtoDvY+Fbf+1rhXw0qybYBx1DDO7nHQYPr0zxXx6+NNz4o1Gbwf4au9ul28m24mhfm5cdeR&#10;/CD09evpXmG3+Efyr+NPFz6TGOwmZ1Ml4Sa9xuM67Sl7ydmqaelk9OZp3eytq/M4f4Lp1KMcTmF9&#10;dVBaaf3n+n3nsWheOv2j/iezan4S+z2NmreXuW3RYycnJzIGYkd8ccdM9b+q6f8AtW+HYmuo9et9&#10;QSNfMZbdYnJx1XDRhjx2H4V6b4F0Kz8O+ENN0mxTakFpGPu4LNgZY47k5J965n9oH4j3ngHwrHDp&#10;Lqt9qMjRQyH/AJZqB8zgdyMgD0JH0r9HzDguXD3Ac8+4iz3He2hTVScoV5RUZNL3YU17tnJqKTWv&#10;keLRzH65miwuDwtLlbsk4J3S6t77anJeC/2rGmulsvHWjRxRscG8sd3y/VDk4+h/D09l0y+s9TtY&#10;7/T7qOaGZA8U0TBldT0II618XjGOlewfsrePL221ibwHfXLSW88TTWSuxPluPvKPQEZb0yp7mvzD&#10;wJ+kFn2Z8Q0uHeI6ntlWfLSqtJTUukZ2spKWydrp23vp7nFHCeFw+DljMGuXl1lHVq3Vq+1u3Y94&#10;Ncl8afjX8M/2fPhrqfxa+L3i610XQdJh8y8vrpuM5wqKo5d2YhVRQWZiAASa6vcSOlfif/wcdfHb&#10;xx4k/ah0L9n2TUZofDfhrw7DqEdjHMfLuby5Z907qAAWVEVFznaC+Mb2B/tvF4j6tQdS1zyPD/hG&#10;XG3E1LLOfki05Sl1UY6uy7vZX0V7vY9w1r/guv8AtBftL/G0fAn/AIJwfswWuvXU0jGx1TxfI+6e&#10;GNd0s7wRyxLbxj5grPMSRsyA7iMei+Bv2Xv+C6fjvRHu/i//AMFDvDHhWWSGOa10/Q/B9leyK7DL&#10;RTOtrAEKnC/I0qnnkgAn8vf+CT/x/wDEv7O/7e3w817QmaS18Q69b+HNatftBjSe0v5UgJY4OfLd&#10;o5wvdoVGRnNf0eKoPFcWBnLG03OpJ3vsnZfhqfpPifgcH4b5nRy/KcHR9nOmpKpUgqtSTTad3U5o&#10;x22jFKz+S/JL9pv41f8ABfH/AIJ/WNr8Ufit8UtA8beDtPuo0vL7TfD9ncWPz5CrdGO1t7qFCcL5&#10;gKrvZVDksoOl+zT/AMHK2n6lq1voH7WPwUTTbeSNVk8ReC3eVI5MgbntZmLCPBJJWR2G3hWzx9qf&#10;8FZI8/8ABOb4t5P/ADKr/wDo2Ov5vygPWuXGVq2BrJU5tp62evkfaeG3DnC/ijwzXq5pgadOrTny&#10;KdFeyb91Su1H3b6tapp9j+qb4U/Fj4d/G/wBpnxT+FXi211zQNYh87T9Ss2JSVclSMEAqysCrKQC&#10;rAggEEVs6xJqUekXEmjxRyXiwObWOT7rSYO0H2zX5vf8G0Gu61ffs3ePvDl3qUkllYeMo5LO3Y5W&#10;JpLVN5HpnavtxX6VhcdDXtYer7ajGptc/nHi7I4cL8UYrLIS540ptJvdrRq/nZ626nwMfiz/AMHC&#10;o6fs0/BP/wADJv8A5ZV8GfGL/gun/wAFOx44v9AT4i+H/CdxpV9NZ32n+H/C9pNCJo3KMN14twxw&#10;ykAhsH8q/esqT3r+Wn9okH/hoHx0c/8AM5ap/wClcteVmcq2HjFwm9W+v+R+9eCeHyHjDHYuGPy3&#10;DtUowatTv8Tad1KUl07H6Ff8Ep/+Cqn7d/7SX7dPg74OfGn44jWfDeqx6g19p/8AwjWm2/meVYzy&#10;p+8gtkdcOqnhhnGDkZFfbf7fP/BVb4afsfarD8Hvh94XuviF8VdSaKPS/BGi75GiaXPltcGNWZSe&#10;CsKqZX3LgBW3j8TP2C/2ktO/ZE/aT079oHULFruTQdF1U6faKufPvJbCeG3Q8jCGWSPcey7jgkAH&#10;9pv+CW37D198H/B0/wC1B+0ZatrHxo+IxOp+J9a1RRJPp0UxDrZR8AQgDZvVeNyhR8kcYUy+tiK9&#10;JwUtb6t62Wn9L5mXi1wxwrw3xBDMa2GjHDqnCMKNO1NVavNNyb5VpGMeXnaV3eMU1e6+Hf2pP25v&#10;+C9/g/w+3xh8a+A9V+HfhK+tUk8nQ/B9rNb2Efy4ed5lnuLViWUHznT5jgAcrXmXwS/4L+/8FAvh&#10;p4mhv/iP4u0rx9pIjWObSda0a3tWChh88c1pHGwkwMZfzFwT8pOCP3g8ReH9F8SaBe+HvEWlW9/p&#10;99avb3tjeQLLDPC6lXjdGBDKykggggg4Nfyz/F/wzpngz4teKPCGhoy2Ok+Ir6zs1kcsyxRTuiAn&#10;ucKOayx6xGEkqkajd+7Pd8Ka3B/iFhcTl+NyehTlSSacIbxldfE25qSsve5tb9Ov9HX7DP7c/wAH&#10;/wBu74RR/Ev4ZXMlteWhjg8RaDdtmfS7ooGMZOB5iHnZIAA4B4BDKPLv2/v+Csfw/wD2RvE0PwL+&#10;Ffgu8+InxV1JYxp/hPRQZVtmkYBFuTFucSMDuSFFZ2BUkIrqx/Fn9hz9sn4ofsQ/F29+JPwstI7u&#10;71bw5e6Q2nzKWSWSaP8A0d9o+8Y7hYZMDllVlBG7I/bf/gmB+wRp/wCy78KYfih8WrP+1/i940j/&#10;ALT8beJNVYXF7FNP+8a0ExZ8hCcOysRI4ZiSNoHZhcZVxlO0dH1fbtb1/DU/P+NvD7IfDvOJ4vG3&#10;rYaVnQo81pTe8lOS1UKel2tZc0UmtWvgj9oz9sr/AIOANI8IzfHPxX4I1zwL4PulSf7Lovg20Mem&#10;RiPJaZZUmu7dflyzXDKoZsHblVryn4X/APBfH/go14E8SQ6t4t+I+k+MdPWPZJo+veG7WGNhkfMJ&#10;LNIZQ+AQCWZfmyVbiv3yvdOtL+zlsL2BJoZo2SWKRQyupGCCD1BFfyy/Gzw7pXhH4y+LvCegW3kW&#10;GmeJ9QtLGHcW8uGO5kRFySScKAMk5rjx8cRg3Gcaknfu/wCvyP0HwnxPCfiFSxWBxuT4eHsVFpwh&#10;vGV1q3eXMrfEpXfkf0J/8E4f+Civw7/4KE/Cq78VaBpEmieItBeG38UeH5plf7PK6EpLEwOXgcq4&#10;VmCnKMCPlyfo0EHkV+Bf/BAn4iXfgj/gorofhyHUJoofFmgalpk0MYBWbbD9qUNnpg22QRzkY6E5&#10;/fNPu4B969TAYiWJw6lLfZn4h4qcIYXgvi6eCwt/ZSjGcE+ildNXertJNJ9t9RSxBya+c/28f+Cm&#10;n7Of7AuiRRfEfUbjVvE2oWrzaP4R0Uq11OAQoeUkhbeIsf8AWOcsFfYshUrX0Jq1/BpOl3GqXL7Y&#10;7eFpZG29FVSTX8tPxw+M3jv9oX4sa98ZfiVrM99rGv6hJdXEk8zSeUrH5IU3ElY402oi9FVVAwAK&#10;zzDGSwkFy7s9bwi8OsPx5mlWWMm1QoKLko6Sk5XtFPovdbb32XW6/Vz4Uft5f8FfP+Cldpe6j+xr&#10;8NfBnw08K21/9nbxfrm65aOVAzmESTRyJLlTGreXasVYg7lBO30rxB+yZ/wXLtfDtn4n8Nf8FI/C&#10;t94mZE+36NeeD7W20+P5fm8uZbOTzCDwM28e4cnb0Pnv/Bs98Z/Fvir4Q/ET4HazqFzcaZ4R1Wxv&#10;9GWe4LrbLfC482GMH7ieZbGTaDjfM7YBZif062HuaMNT+sUI1Jyk2/O33WK44zSXB/FWIynB4HDw&#10;p0ZJJOlGo5RcVJc0qilJtpptJpJ7ef4u+M/+Ct//AAVy/YH+Kk3ww/a88OaD4hu5lhuoYtc0WGHz&#10;LXLqXtLjTvKjZWIILOshUpjCnIP15+wj/wAF0v2e/wBrTxJYfCn4laHJ8P8AxlqFwsGnW97eCbT9&#10;QkK8JFcYXZIxBAjkVclkVGkZsD53/wCDn5Auq/BVh/z7+IQfz02vynjaWGRZoJWR0OVZTgqR0IPa&#10;vNrYzEYHFOnzcyXffXzP2TIfDvhHxK4Ho5nLCxwuJqKXvUbxjzRk4p8l+Wztdq19XZ9T+sUPlc57&#10;Vxn7RGpfHHSPgvr2pfs36BpGqeN4bVT4f0/XmK2k03mKCJCJIyBs3H7w5Aqr+yl4v8Q/EX9l34cf&#10;EDxbf/atW1zwJpOoanc+Wq+bcTWcUkj7VAAyzE4AwO1d+AccmvoPij6n8jSi8vxzjJKXs5WaeqfK&#10;9ntdO2u2h+cnxb/aq/4LyfBP4Z638WfiD+zv8F7fRfD2nyXuqXEM1xI6QoMsQi6jlj7CvhPxR/wX&#10;k/4KZa/rMmq6T8a9N0SCT7un6X4R09oY/obmGWT83Nfsj/wU6GP+CffxeP8A1I97/wCgV/NYARzX&#10;gZnVr4epGMZvbv8A5WP6v8Fcp4Z4wyvFYrH5bQ5oTUVaF1blT2k5a3e6sfsR/wAEPf8Agoh+2H+2&#10;D+0F4r8D/tE/Fv8A4SDS9N8I/bbO3Gg2Fr5c/wBphTfutoI2PyswwSRz0zX0Z/wUF/4Kp/D/APY4&#10;1K3+Dfw98K3Xjz4rat5K6R4M0lHkMZlbCGcxhmBYD5IlDSOSvAVt4/KH/glD+2B4a/Yg1L4rfHHW&#10;4BdXsfgIWPh3TfMCm+1KW7h8qLJ/hAVpH6kRxOQCQAf08/4JWfsF618PdMuf2zf2qhNrvxm+IO7U&#10;Ly81mJWl0S3l5WCMc7HK43bduxCsQVQhDdGBrVq2HUFL3urfRf59j4vxF4Z4b4f4sxOZYrDqOFgo&#10;RpUYJU1VqckZSXurSEbpzktbtJO70/On9of/AILC/wDBXLw58QpbD4heI7/4Z3E0cN3beE/+EGhs&#10;hBFt2hlF7C9w6OysTvkYFtwGAAq+sfsHf8HB3xs0v4g6f8Pv21Lix8ReH9W1BYZPF9vYwWV5pe/5&#10;VaRIhHBJArbSx2o6qXbMmFSuH/4OI/hV8RvDv7asHxU1vQLpfDfiDw7aW+i6py0LywKwlhz/AAup&#10;O7bwSGzzzj4h+GHwv8e/Gr4haT8LPhd4XutZ17WroQadptkm6SVsEk/7KqoLMx+VVVmJABI4KmIx&#10;mHxjipN69evyP2HKOE/D/i3w/pY2tgqNFTp8zlTSi6bV0/f+L3ba8zd38Vz+qeNldA6tuyPlNfPv&#10;7dH/AAUs/Zv/AGDNBU/EzXJNS8TXlu0mk+EdIZXvLgYO13ycQRFhjzH687Q5BFexaFbL8LfhPa2m&#10;s61eakvh3w+i3Wo3jeZcXQggw0rn+KRtpYnuSa/mQ/aN+O3jn9pj42+JPjh8RNV+1anr+pSTttUr&#10;HBFnEUEakkrGiBVUEk4UZJOSfYzDGPC01yr3n/TP548J/DnC8dZ1W+tTf1ahZy5dHNtvlin0TSbb&#10;3tot7r9Tvhb+3/8A8Fff+CkNneXf7Gnwh8HfDrwtHfC3/wCEy1om5a3kV9zIss6vHN8hRXCWrlck&#10;gqSMena3+yV/wXJj8PWvibQf+Ck/hW68TYQXmj3Xg+1t9Oj4+bZMtm5kx2zbru77a8Y/4No/j/4p&#10;1Ky8f/s0axO02l6Ytvruh8D/AEZ5HMVymeuGIhZQOARIf4q/Vwc0YWn9Yw6qSlJ382vusaceZhLg&#10;3iqvlOCwOHhSpNct6UakpRcU05Sqc0m2nqk0k9vP8ZPiJ/wVW/4LC/8ABPz4iR+AP2vfDvh3xBLq&#10;Ucd5Z/25o8CLLaq7LJ9mn01oY8k8HzFcodp2gMN31P8AsN/8F6f2fP2nPEWn/C/4w+G5vh/4s1K6&#10;S108z3QuNMvpGVQqrPhWikZ8qEdccoBIzNgeIf8ABz/Amz4KyhFDMfEAZsckD+z+Ppyfzr8muQNw&#10;OMcgivNrYzEYLFOClzRXR6/ifsHDnh7wl4lcD0cyq4WOGxFRSXNRvGKcZOKfJdxs+VNq19Xqj+sp&#10;W3LnNLXmX7Fvi7WfH/7IXwv8c+IpRJf6x8PdGvL2QfxSyWMLsfxJNem19DF80Uz+Q8Vh5YXFToS3&#10;i2n8nY/lx/ai8fr8Vf2lPH3xIh1hdQh1vxhqV3bXyrgTQvcuY2HA4Kba534ceDtS+InxE0H4f6Np&#10;811ea5rVrp9rawf6yaSeZY1RfclgB7msevVv2Ev+T3/g3/2Vbw7/AOnO3r4iP7yunLq1+LP9MsZH&#10;+x+HakaH/Lmk1H/tyDtt6H9MXhvQ7Hwz4c0/w9p0Pl2+n2cVvbrgcIiBVHHsK5n49eLpvCPw6up7&#10;ORkuLwi1t3A+6W+8fbChse+K7Y5NeRftcFx4V0lAeDqDZH/ADXn+L2cYrh/wzzTHYZ2nGk0ns05t&#10;QuvNc115n+b2RUI47O6MKmqlK78+v42PBduP4an08f6dCcf8tl/mKjHSpbH/AI/of+uy/wAxX+R+&#10;Bk3jqV/5o/mj9/qL90/Rn2Yg2Rqij+EYrz79onwBqXjjwjHcaLD515p8xlWID5nQjDKPfocd8fSv&#10;QupH0prpuNf7KcUcNZfxdw3iMmxt/ZVocra3WzTXmnZr0P5ywOMrZfjIYml8UXdefdfNHxbLC9vI&#10;0E8TK6NhkddpB9COxr2L9mH4bazFrEnjrWLKS3hjhMdjHNGVMjN1cd8BeOmDu9q9ml8P6LcX0eq3&#10;GkWz3US4iuWgUyJ16NjI6mriKF4B7V/O/h39GHA8G8WU85xmOdf2MuanBQ5Vf7MpPmd3HdJaXSd+&#10;h9fm/G1bMsA8NTp8nMrSd76dUtFa4DO3aBXw1/wVU/4I8W37efiTTfjH8MfHVr4d8bWVlHYXi6pC&#10;zWWo2qszLuKAvHIm9sMAwYYUgfeH3OxwM15L+1t+2p+z9+xX4BX4gfHbxh9jjuJDFpul2cXnXmoS&#10;hS2yKIH0Xl2KopI3MMjP9TV6dGpTaq2sePwrmfEGU55Sr5K5fWNoqK5nK+jTjZ3T6q3mfDP/AAT+&#10;/wCDf/VPgT8cdJ+OX7TnxG0nWT4ZvIdQ8P6D4dadUN/FIJIbieZhG22JkVhEFIdsbztDI/6eghTl&#10;j7V+MPx9/wCDi39pn4na9N4L/ZQ+EeneGbfUJmtNJvNQt21TVpnZwsLxxDEKSnj90UnG5sZfGT6r&#10;8LP2Ev8Agtx+0nFcaz+0v+3Nqnw507U4WMljYX3nXqyfLtUW1i0MEKEbslZgwK/cO7NcGHrYemuT&#10;DRcv67tn6lxhwvxfm1WGacZY+jhpONoxm25cq1tGnSjLvrq3fdn2F/wVjliP/BOb4uAOP+RVf/0b&#10;HX84Nfrh+2p/wSj+KPwQ/Y28cfFLxb/wUN+Kni99D0Fri80XUtTnWw1DDqNjxPPJ8nOcEt0r8jxX&#10;m5tKUqsXKNtO6fXyP2rwEwWW4Hh/FwwWJVePtdZKMoWfJHS0kntrfzP2R/4Nlf8AkhPxK/7G23/9&#10;JVr9N6/Mj/g2V/5IT8Sv+xtt/wD0lWv03r28B/ucPQ/mXxY/5OLmP+P/ANtiFfy0ftEf8nA+Ov8A&#10;sctU/wDSuWv6l6/lo/aI/wCTgfHX/Y5ap/6Vy15+dfw4erP1j6NP/IyzH/BT/wDSpHe/8E2fgnYf&#10;tC/t2/DL4V6tdRw2d14kW9vhIjMJoLON7ySD5WUjzEt2jDA/KXz2xX9KyRqpUKo6V/Pf/wAEN4Ul&#10;/wCCnHw7MiK22PViu4dD/Zl0Mj8Ca/oT6dq0yVJYeT8/0R4/0jsVVqcX4ag37saKaXZynO7+dl9w&#10;24/1D/7pr+Wz9on/AJOB8df9jlqn/pXJX9Sdx/qH/wB01/LZ+0T/AMnA+Ov+xy1T/wBK5Kzzn+FD&#10;1/Q9X6NX/I2zD/BD/wBKZ6F/wTL+EVh8cv2+fhZ8PdWuoY7WTxRHqF0lxa+fHcRWSPevAyFgCJVt&#10;zESSQvmZw2Np/pQRQqhQvQdK/nh/4Ip/8pPPhb/186p/6abyv6If4a2yeKWFb83+SPK+kbXrT4vw&#10;9Fv3Y0U0vNznf77L7hT0r+Wv9pD/AJOI8e/9jpqn/pXLX9Sh6V/LX+0h/wAnEePf+x01T/0rlrHO&#10;v4cPV/kj1/o0/wDI0zH/AAU//SpHuf8AwRQ/5SffCw4/5etU/wDTTe1/Q9twORX88X/BE/8A5Sff&#10;Cz/r61T/ANNF7X9Dx+7W2T/7q/8AE/yR4n0jP+S2w/8A14j/AOnKg2aNXiaN13Ky4Ye1fkL+0J/w&#10;bY/EG6+J+oap+zV8XdBtvCd5ceZYaX4la4Fzp6t96LeiOJkU/dY4bBAOSCzfr0zYXOK+L/29f+C2&#10;H7Nv7Hd5f/DzwdA3jzx1aog/sfSrxEsrNy+GW5uhv8t0UMxjVHfO1WCBi69WMp4WpTvX2W2p8B4d&#10;5tx1l+aSo8MKUqlRJSioqUWk9HK+kbXfvNq13rZnYf8ABLv/AIJueG/+Cdvww1LSpfFv9veK/FEk&#10;E3ifVI4vLt/3Ik8qCBD83lp5snzMdzszNhQQi/UXmIDguPzr8T/Df/BT7/gr3/wUY+I7fDH9lG0s&#10;vDaLbyG+i8L6bCsdvbuQBLc3t55hiK8hWjMZOThWbGPpLwl/wSO/4KJfEfT9P1n9pL/gqj4vsb6J&#10;nF1pPhO6vJI1j3cbbkzwZYjGd0BCngEjms6GKpuKjQptxXol+LPf4o4Mx1LMp4zirNaNLE1PelH3&#10;6lTbS8acWoqySSukla2h5h/wc/Orap8FtrZ/ceIv56bX5TZr7i/4LSfsYeI/2QL34cweIP2m/G/x&#10;I/t+PVmhbxlqLzmw8k2efK3O23zPNG7GM+WvpXw4ueleDmUpSxkm1Z6ab9Ef1T4Q0MJhuAMJTw1X&#10;2sFz2lyuN/3kr6PVW2+R/Tt+w1/yZV8If+yY6D/6b4K9Tryz9hr/AJMq+EP/AGTHQf8A03wV6nX1&#10;lP8Ahr0P4Gzb/kaV/wDHL/0pnhP/AAU7/wCUffxd/wCxHvf/AECv5q+wr+lT/gp3/wAo+/i7/wBi&#10;Pe/+gV/NX1UcV8/nX8eHp+p/Wf0bP+Sfxv8A19X/AKQj3n/gmT+z9bftM/txfD/4XaxDJJpP9tDU&#10;9ajVCwktbRWuHjbDKQJPLEW4HK+buGcV/SbEnlKEVNqqMADtX4X/APBuX4c03XP+CgGoaneq3m6P&#10;8O9RvLPa2AJDc2duc+o2Tv8Ajiv3Ursyemo4Xm7s/NfpDZnUxXG0MLf3aNKKt/ek3Jv5rl+45/4i&#10;/DD4bfF3w4/g74p+AtH8RaTI4d9N1rTo7qFmwRu2SAjOCRnrgn1rD+F37Mf7OnwQvJdQ+DnwJ8Je&#10;F7ibia40Hw/b2ruOOC0aA44H5V3lFeo4xetj8PhjMZTw7oRqSUHvFN8r9VsyKeFLiB7aaMMsilWU&#10;rkEHrX5G/tJ/8G3XxB1r4sap4j/Zt+L2g2vhnUrxrm20jxEtws+m73YmBZEWTzo0GNrsQxHykErv&#10;b9dycDNfHP7eX/BZ/wDZj/YuvbzwBpYk8ceOrb5ZPDei3SrDZvk5W7usMsDDacxqryAlcoAwauXG&#10;U8LOnevsj7Xw8zbjjLc2lS4ZTlVqJKUVFSTSejlfRJN/E2ku+po/8Euf+CXnhv8A4J3+EtW1HU/G&#10;EfiXxl4nit11rVY7MQwWsUYJFtbhiXKb3Ys5IMm1CUTaFH1iXRTlnx9a/FXRf+CqP/BWz/gol8Q4&#10;/hT+yXoNj4Z3RyC9bwvpasLeF0Hz3d7d+YtuAUfY6eUxLbRvbbX0R4N/4JK/8FI/iXpljq/7Sv8A&#10;wVN8V6VfRSN5ukeE7u8uEWE4wPtPn2/z9cgxMFPQsKyw+Ig4KGHptxXol97Z9FxTwfmUcynjeLM1&#10;o0sTU1cfeqVNrK8acGoqySWqVtjgf+Dn50MPwVww+94h/wDcdX5Mn7p/3a+6v+C0v7FHiX9kNPhy&#10;3iL9qHxx8SP+EgbVfJ/4TPUnuP7P8n7Jnydztt3+aN3TPlrXwq3Q/SvCzFyeMk2rbfkj+qPB/D4X&#10;DeH+Fp4at7WCdS0lFxv+8lfR6qz0P6af+Ce3/JiPwa/7JdoH/pugr2GvHv8Agnt/yYj8Gv8Asl2g&#10;f+m6CvYa+rp/w16I/gnOv+RxiP8Ar5P/ANKZ/LH8f/AEPwq+OvjL4Z2drcW9voHim/0+2iu8+YsU&#10;Vw6JuyBk7VBz3rP+FXjjU/hn8UfDfxI0W/a1vPD+vWepWl0sYfyZIJ0lV9pGDgqDg9a+pP8Aguf+&#10;z/P8Ef8AgoD4k120j/4lnjq2h8Q2P3ztkkHl3Klm6nz4pHwOAsijjGK+Pehr4yvF0MQ0uj0/NH+j&#10;nDmYUOJuEcPiZPmjWpLm9XG0r+d73uf1faHq1trmi2es2T74by1jnhbpuVlDA/ka4n9pDwrP4k+H&#10;clzZxb5tNmW5CqvJQDD/AKHP/Afevn3/AIIjftUWX7SH7D+gaBqGrRy+IPACL4e1i38weZ5USAWs&#10;pXg4aDYu7kM8UnJIbH19PClxE0EyqyOuGVlyCMdK9HifIsLxhwvicqrO0MRTlG/ZtaP1i7P5H+eO&#10;YYTGcJ8S1MPUXv0KjXrZ/lJbeTPi0OcdamsWP22Fif8Alsv867L41fCO9+HWtNf6dAz6Pcyf6LIM&#10;nySf+WbH19Ceo/GuIDDjI6c1/kVxBw3m/BPEs8tzOm4VKU1utJJPSUX1jJap/wDBP2zB43D5lgVW&#10;oO6kvmvJ+aPtOFhLErg5DKCDUm0VleDtWtNX8LadqlnJujns42Vv+Ajr7+vvWmGJGcV/sdl+Kp4z&#10;A0sRBq04xkraqzSf6n87VISp1HB9HYQjsKwPEfxG8PeFvEGm+HdWmkW41Ritv5ce4BsgAHHPJOBx&#10;657Ve8T+KdF8JaPNruu3aw28K5Zm6k9lA7k9hXlvwq0LV/ir8RLj4weI7Z47O3kKaTDI3pkLgeig&#10;kkjguSexFfCcZcXYzL82wWRZMozxuInFtNXVOhFp1Kk0mrK3ux2vJ6Xsenl+Ap1qFTE4i6pwT12b&#10;k17sV+b7JHp3jvxt4c+G/gbWPiJ4w1EWmk6DpdxqGqXTKWWC3hjaSRyACThFJ4BPFfzN/tf/ALVn&#10;xK/bL+O2sfG74mX7NLeTNHpeng4j02yVj5VtGBxhVPLdWbLHJJNf0Tftx+Gte8V/sY/Fjw14Zs7i&#10;61DUPhzrUFlaWcJkluJWsZgsSqOWZydoAGST3r+YvI9K+pzqpP3IdNz+kvo25Xl9T69mEknWi4wi&#10;3vGLTbt/iaV35WP0a/4NvvgFoHxB/aW8XfHDXba1uD4C0OCHS7eaHc8V5fNKouEPQFYbeeM8Z/f8&#10;Ywc/tbhT8u38K/BT/ghJ+2F4V/Ze/ayvfCnxN8Ww6P4V8eaR9hu7y8mjitre+hYyWs0sjDKrhriI&#10;chc3ALdAR+86XltJbi6ilVo2XKyK2QfxrsymUHg0o7q9z4Lx6w2Z0+P6lXEJ+znCHs3bTlSSaXS6&#10;le/r5nz1/wAFZiqf8E5fi3uYf8iq+M+pljr+cOv1q/4Ll/t42/xw8L3X7FH7Kl3L4qis7X+3fifq&#10;Wg2a3ttbWNqRMsJmTcFWORYppXXAUrEm/LSJX5J7vavLzepGpiEo7JWP3P6P+S4zKeEqssSuWVap&#10;zqL+JR5UouS3XNZtX3Vn1P2T/wCDZX/khPxK/wCxtt//AElWv03r8xf+DZaaMfAz4lRl13f8JZbE&#10;rnoPso5/Q1+i3hj4v/DHxp401z4d+FPHWl6hrnhloV8QaVZ3iST6eZV3RiVAcpuAOM+hr2sB/ucP&#10;Q/mnxXpVJeImZNRbSnd6bK0Vd/Nr7zpK/lo/aI/5OB8df9jlqn/pXLX9SpYjtX8tP7RL4/aC8dDH&#10;/M5ap/6Vy15+dfw4erP1T6NP/IyzH/BT/wDSpH0R/wAEMv8AlJv8Pf8Arjqv/psua/oQPrX89v8A&#10;wQyf/jZt8PTj/ljq3/psua/oQL9sVrk/+6v/ABP8kfP/AEi/+S4o/wDXiH/pdQS4/wBQ/wDumv5b&#10;P2if+TgfHX/Y5ap/6VyV/UlMwaBv901/LX+0U+P2gvHQx/zOWp/+lclZ5z/Ch6/oe79Gr/kbZh/g&#10;h/6Uz3b/AIIp/wDKTz4W/wDXzqn/AKabyv6If4a/nd/4IpNn/gp38LSf+frVP/TTeV/RDu46Vrk/&#10;+5v1f5I8T6RX/JbUf+vEf/S5jj0r+Wv9pD/k4jx7/wBjpqn/AKVy1/UmWGOtfy1ftIvj9ojx7x/z&#10;Omqf+lctY51/Dh6v9D3fo0/8jTMf8FP/ANKke7f8ET/+Un3ws/6+tU/9NF7X9Dx+7X87/wDwROfP&#10;/BT74WZ/5+tU/wDTTe1/RAWGMVtk/wDur/xfojxPpG/8lth/+vEf/TlQ+Of+C2P7aPif9kD9keS3&#10;+HF3Na+KvG98dG0nUoJHjfTojGzz3SMuMSKgCJggq8quM7CD/P6ztK5llcs7HLMxySfXNfrx/wAH&#10;OnhfW7nwP8JfGcN1KNNstV1WyuoQG2NPPFbyRscfLkLbygZ5wzY4Br8h8jHFebm06ksVyvZWt8z9&#10;k8AcrwGF4FjjKKXtK05876+7JxjG/kle3mz+hD/giX8CPA/wd/YA8F6/4f0yD+1fGVo2ta9qSw7Z&#10;LmWSR/LRjknbHEEjAHHylsAu2frjYuOlfCP/AAQe/bI+H/xh/ZE0X4Can4lsrfxl4DWXT5NJmuEj&#10;mu7HezwXESZy6BGEbEZIeMlsB1z9nfE74sfDn4M+DLz4hfFTxlp+g6Lp8e+81LU7pYoowTgDJ6kk&#10;gADJJIAGa+gwsqf1WDjtZH8m8c4PNo8bY2jioydWVWdk025JyfLbumrctulj8p/+DnfXNGuPGHwe&#10;8NQanC+oWen65c3Nksg8yKGV7FY5GXqFdoZQp7mNvQ1+WCjvX0f/AMFOf2jPGf7Zvx+uP2qH8I3+&#10;n+CdRmm0DwHc3QOJ7SwKs+MgYYtdeaygYUz7MsUZq+bwcLXy2OqKtipSW3T7v1P7k8L8nrZDwPg8&#10;FWfvxUnJXT5ZSk5OLt1i3Zro00f07/sNf8mVfCH/ALJjoP8A6b4K9Trx39jzxNoHhH9gv4X+KfFG&#10;sW2n6bpvwn0W51C+vJhHFbwppsLPI7HhVVQSSegFemeCfHPhL4j+E9P8d+A/ENpq2j6rapc6bqVj&#10;MJIbiJxlXVhwQRX19P4F6H+febU6n9oYidnb2klfpe70v3PH/wDgp3/yj7+Lv/Yj3v8A6BX81Z+6&#10;K/pT/wCCnRz/AME/Pi8P+pHvf/QK/msBGOa+ezr+NF+R/WX0a/8Akn8b/wBfV/6Qj9Ef+DazSJJ/&#10;20/F2tiUBbb4a3EJTbyfMv7Js/h5Z/Ov25r8Vf8Ag2kbH7V3jkn/AKEE/wDpZBX7UbxXo5T/ALmv&#10;Vn4547NvxGxH+Gn/AOkIdSMcc4pQcjIprkivSPx4+Tv+Cyv7Yvir9jn9ji88RfDzUPsvibxVqSaD&#10;od4jDfZNLFI8tyoyDlIonCsMhZHjJB6V/PXdXFxeXEl1dzvJLLIXklkYszsTkknuT1Jr9e/+DnHw&#10;F4k1D4cfCn4n2qJ/ZGk65qWl3jGT5hcXcMMsOF7jbZz5Pbj1r8gSAecV8vnFSUsVyvZLT+v62P7h&#10;+j/leX4XglYykk6tacud9fddoxv2S1t5+Z++H/BAT4T+DfBP/BPDw/4/0bS411Xxlqmo3utXnljz&#10;JWhvJrWJC3UqqQAgE4BdyPvHP2wVVR0r89P+De/9rT4a+NP2T7b9ly68RWlt4s8F317JHpMmUlut&#10;PnuGuFuE3cSYkmkRtpym1dwAZWb7s+JnxS+Hvwg8E3/xE+J/jDT9B0TS4fNvtT1K5WKKJc4HJ6kk&#10;hQBySQACSBXvYWVP6rFx2svyP5W8QMFm0eOsdSxUZOpKrK1025JyfJbunG1rdNj8sP8Ag5717TJt&#10;Z+DvhmK43Xlra63czQ7TxFI1kqN+Jif8q/KVujfSvqH/AIKq/tR+Nv21fjn/AMNGxeHtQs/h2Zrj&#10;w/8ADqa7jKLdQ2ZR55QDj53e4WRjgEK8cZJMZx8vNkLjHavmcfUVTFSkvL8j+2vCvKMRkfAuEwdf&#10;44qTkk78spTlJxdusb2a6NNH9NP/AAT2/wCTEfg1/wBku0D/ANN0Few14n+whrmkeHP+Cffwj17X&#10;9St7Kxs/hPoc95eXUyxxQRrpsJZ3ZiAqgAkk4AA5rvtE+PPwY8SaLZ+ItC+KGg3Vjf2sdzZ3UOqR&#10;lJonUMjqc8gqQR7GvrKbXs16I/gXNsPiKubYmUINr2k1dJv7TPj/AP4L0fsZ3P7SH7Ki/F/wR4eF&#10;54q+GrS6ghjm2SS6Uyg3sYBIVyqxpMFPzfuWVPmco/4RKcgHrX9Yl3aW97ayWl3AkkMiFJI5FyrK&#10;Rggg9QRX4Bf8Fg/+Cb+s/sS/Gubxx4A0G4f4a+KrpptEuoYT5Ok3LM7Npztk4KgFoy2CyZA3GNzX&#10;i5thZfxo+jP6S+j/AMdUYQlw3jJ21cqLb3vrKH3+8l1vLyOJ/wCCXf7dup/sG/tJ23jnUTNP4S1y&#10;FdO8Y2MUZkY2u8Ms8ab1BljYZBOflaQYy2a/ok8EeNPDHxF8I6b488GaxDqOk6xYxXmm31u2Ungk&#10;UMjj6gjg8jvX8pYBIr7S/wCCXX/BXv4h/sP6hafCT4kxTeIPhhc3uZLEc3OiGRyZJ7U/xKWYs8J4&#10;Y5KlWZi2GW4+ND93U+Ho+x9R4y+FVbij/hYymN8TFWnD/n5FLRr++tkvtLTdK/73ahp1jqdpJY39&#10;rHNDKpWSOVQVYH2NeP8Ajz9leGd3v/h/f+SWyfsN2zFf+AvyfwOfqK7H4DftGfBb9prwBa/Er4Hf&#10;ELTfEGlXCqJJLK4DSW0hUN5MyfehlAIyjgMM9ORXboc815nGfh3wf4g4FUc5w6qW+Ga0nH/DNa28&#10;tU+qP5FwuPzbh/FShBuEk7Si11XSUX1/FHgvhW7+Pvwbtf7G/wCENl1Cydm+zxKhnVDnkgxEsoPo&#10;34Ac1tW3xe+Pmry/2dp3wnMc0iny5JrSWNVwOpZyqj8SM17FRXxmW+EebZLhYYHL+IcXTw0FaMP3&#10;UnGP8qnKm2l27aW2Oqtn2HxNR1auEpub3fvK772Urevc8l0z4LeNfHOqR698ZfETSxxyb49JtW/d&#10;j2OMADtxkkH72a9S03T7LS7SOw061jhghTbHDEu1VHoAKfNLFArS3Eioq8s7HAArjvhj+0T8GPjJ&#10;4w8TeBvhb8QLDXdQ8H3Mdt4jXTZPMjs7h9+ITIPkZxsYMqklCNrYIIH3vDHBeQ8Jc8sKpTrVfjq1&#10;JOdWo/705a27JWiuiOHFYrMMypuTj+7praKtGKbtstFd6XerfU7VwrIVcZBr8cP+Chv/AAQG+MNp&#10;8S9U+J/7E2lWmueH9WuGupPCFxqUVtdadNJIxkjgabZE8AyCoLhwMrhsAt+yFGAeor6bEYaliocs&#10;/l5Hs8H8a55wRmLxeWyXvK0oyV4yXS6utujTTWuurP5iz+wd+3Avy/8ADHPxS/8ACA1H/wCM19bf&#10;sv8A/BHH/gqJ8VtCs/BXxN+Jet/DLwBdWe240/UvFEtwzWsqhjGunQTFQW3kNHMYsHfuAOAf2+wP&#10;SiuOnlOHpv4m/nb8j9Kzfx/4ozTDeyhhqMH/ADcrm0+8eZtJ+bTPn79lD/gmx+y5+yN8HtU+Engr&#10;wTHqg8Saa1l4u1nW41mutbidWV45jjaIsOwESgIAeQWLMfyG/bh/4Im/tX/s2+PL6++Dnw71n4g+&#10;B573Gi6j4ftDd30KPkrFcWsQMu5QCplRDGcKSULBB+/VHXqK6MRgaGIpqDVrbW6Hx3CvihxTwtm1&#10;bHwqe2da3tFUu1JrZ3TTTWqVnZLS1j+fP9jH9g3/AIK3S+K9SsvgB4J8efDNbqOGDXtX1q4uNAge&#10;M+YU3LLskuQpVx+6SQoXGdofJ/YT9gD/AIJ9eBv2FPBGrQaf4qvPFHjHxTd/bPF3jHVFIn1GbkgA&#10;FmKoGZ2wWdizszM2Rj6IwB0FGPajD4Glh9m369PQrjLxOzzjK8KtOnRhK3MqcbOdrW55O8pJPZXS&#10;Xa6ufnnrX7Pn/Bwnca1eT6J+278P4bJ7qQ2cLaPZbkiLHap/4lJ5C4HU/U18q+IP+Ddn9vjxVr99&#10;4o1/4m/Dm4vtSvJbq9uP7Uul82aRy7thbQKMsScAADsK/bagnHJqamX0a3xuT+ZtlPi1xNkPM8vp&#10;Yek5JJuFCEW0trtJX+Z+NPwQ/wCCFf8AwU1/Zw+Jmn/GL4LfGz4daL4k0pZRYakLqa48rzI2if5J&#10;7F4zlHYcqcZyMHBr7m/Yc+FX/BVvwN8W9Q1b9uP9pDwr4w8IyeHpotP0zQ9Pt4po9RM8BjlJjsYD&#10;tESzqRvIy6/KcAj6vVt3alqqOBpYd+436X0+44eIfEjPuKaco5jSozk48vP7GHtEr3tGduZa32fV&#10;9z4n/ah+Cv8AwWo8V/HXxBrn7MH7WPgvw74DuZof+Ef0bU9LtXntkFvGJA7Pp0rHMokYZkbhh0HA&#10;+IfEP/Buz+3x4r1++8Ua/wDE34c3F9qV5LdX1wdUul8yaRy7thbQAZYk4AAHYCv22ppkUVNbAUq7&#10;99vvudGQ+KXEnDNFU8tp0afuqLkqMFKSW3NJJOT6tvd6n4z/AAY/4IRf8FLf2efibpfxj+D3xp+H&#10;WjeJNFaVtM1IXk05hMkTwv8Au5rJ42zHI6/MpxnIwQDX3R+w78Kv+Crngf4t32rftx/tJeFfGHhG&#10;Tw/NFY6Xoen28U0eoGeAxykx2MB2iITqRvIy6/KcZH1h5i9KcOecVVHA08O/cb9L6HPxF4k59xVS&#10;lHMadGcnHl5/Yw50k72jO3Mtb7Pq+58UftR/Bb/gtN4o+PHiDXv2XP2r/BnhzwHcSwHw/ouqaZay&#10;T2yi3jWQOz6dKxzMJGGZG4YdOg+IPEX/AAbtft9eLPEN/wCK/EPxO+HNxqGqXst3fXH9qXS+bNI5&#10;d22raBRliTgAAdgK/baiprYCjXd5tv5nTkPinxJwzRVPLadGn7sYuSowUpKO3NJK8n1berbbPxl+&#10;C3/BCP8A4KXfs7/E7S/jJ8HfjT8OtG8SaK0raZqS3k1x5JkieF/3c1k8bZjkdfmU4zkYIBr68/Zr&#10;+Cn/AAW08N/HLw7rf7Sf7W/grxB4Gt7xm8RaPp2l2qT3MPlsAqMmmxMDvKHh14B57H7e/Cj3xRRw&#10;NKj8Da+ZGeeJ3EHEcZf2jRoVJOLhzujBzUXf4ZNXVrtqz0bujy79r79lD4X/ALZvwM1b4F/FSzf7&#10;HfbZrHULcDz9Ou0z5dzET0dckHsysynKsQfw0/aY/wCCL37eX7OmrznTvhFfeOND+2GGx1rwXAb5&#10;5lO4qz2kebiL5VyxKFFJC7ycZ/ocoxnqKrFYGjirOWjXVC4H8TuI+A4zpYPlnSk7uE02r94tNOL7&#10;20fVH81fww/4J1/8FEPE/jmw0/wD+yr8RdM1iOTz9P1DUNFn0iO3kjG8OLq68qOJhtypLglsAZOB&#10;X37+zF/wQm+O3xP1/TfG/wDwUi+O+qa5p2lzLLY+C4PEdzfSS/OC6TXMjYhRgoVlhyzBuJEK8/qv&#10;gelIzAdR/wDWrGjleHou7u/J7fcfRcReOPFmeU+SlTp0Ha3PCN6nnacm3H/t1JrufKn/AAUK/wCC&#10;aHgL9rL9kmz+Afwq0zTPCl94RmW88CrbW4hsreUKVaCRUU4jkVmyVGQ+1+cFW/Fb4k/8Eyv2+/hZ&#10;4uuPB2vfsm+Nr6e3wftXh3QZtUtZVPRlntVkjOR/Du3L0YA8V/SqDnmjA9KvE5dQxMlJ3T8jzuCf&#10;F7ibgrCTwtJRrU5NytPmupPdppp67tO+uumt/wAZ/wBiD/glZ/wUL/aF8IaH8Ov2tPiD4v8ABfwV&#10;tWS4Pgu+111ubyNSXSFLTJ+zDzDyJgrLjKpnaR+r2o/DK68A/s/33wp/ZstNN8L3dh4ZuLLwYsds&#10;q2unXXksLdymxgVWQqzZVs8khsnPdYx0FISB2rejhaeHjaN/V7nzPFHG2bcVY2NfERhCEW5KnCKj&#10;C73k1rzSl1cm29ttD8zviZ+xb/wXw+MXw/1b4XfEf9sr4e6loOvWL2erWH9nW0XnwuMMm+PSldcj&#10;upB96+bm/wCDbn9uEf8ANQvhz/4Nrz/5Fr9wQ4JwBTuvUVhUy6hVlebb9Wz6bK/GLizI6cqeXwoU&#10;Yyd2oUYRTe13ZK7tpc/IH9mv/gjb/wAFZP2QfFl942/Z2/aF+Hfh3VNSsPsV7dLI115kG9X2bbmw&#10;kUfMoOQAeOte1237PX/BxCtzG1z+3H8PWjVwZFGj2WSueR/yCfSv0TpvmKBnB/Kqp4GnTVoykvmz&#10;z8y8Ts8zivKvjcNhqlSSs5Sw9OUtrLVpvTproJbCVbeNZ2y+0bz6nHNObGMGk8xadXafnPW55r+1&#10;f+zH8PP2vfgZrnwI+J1tJ/Z+r2/7i6hz5tlcqd0NxHyPmRwGweGGVbIJB/DX9qP/AIIq/t1fs5a3&#10;eSeH/hZfePfDq33k6frng+3N1NMjFthkskLXER2rlvlaNSQvmHIJ/oUowPSuPFYGjitZaPuj9E4H&#10;8TeI+A+engnGdKbu4TTav3Vmmnb5PqmfzT/Db/gnp/wUL8QeONO03wP+yn8SNN1b7R5mn397oFzp&#10;ccEiAuH+1XAijhI28MzrlsAckCvvb9mf/ghZ+0l8Y9TsPE3/AAUh+PWtXej6fIJbLwbb+Jp9QuJG&#10;YfvFkuHdo7ccKp8nezgth02gt+sWB6UfhWNHK8PSerb8nsfScQeOXFmdUuSjTp0Ha3PCN6i/wzk3&#10;y/JJ+Z8v/t9f8E4Ph9+1X+x0n7N3wz0rSfC114ZaO98B+RaeXa2dzEjKIWWPG2KVXdGOG27xJtdk&#10;AP4l/FD/AIJjft8/CfxjdeCdc/ZU8aalNbN8t94b0CfU7OdCeHSe2V0ORztJDjIDKpyK/pTLAUgZ&#10;GPArTFZfQxUlJ6Ndjy+CfFziXgnCzwtJRrUpNytO7ak92mmnru073eu9z8Wv2JP+CV3/AAUh/aD8&#10;GaL8O/2iviR4v+H/AMGfP8y88L6lrcsd5cwLu/cxWJz5O5uP34QKCXCP8ob9Q9E/4J/fsT+HtFs9&#10;A079lzwP9nsbWO3g+0eHbeaTYihRukkQu7YHLMSxPJJJJr2Tp0FFa0MLTw8bLXzep4PE/H2fcTYz&#10;203GjG7ahSXJG73k7O8pPrKTb7WDaK4349fA34bftH/CzV/g18WfDialoetW3lXUBO1kIOUkjb+C&#10;RWAZWHQgV2VIRk5xXQ4xkrM+OoV62FrRrUZOMotNNOzTWqafRo/nZ/4KPf8ABLj4zfsCeMm1IxXH&#10;iLwBfPnSfF1tanZAS5AtroDPkzD5eT8kgYbDuDony5wGziv6tvF/g7wt498M3vg3xt4dstW0nUrd&#10;oL7TdRt1mhuIyOVdGBDA+hFfmB+21/wbpaLr95cePv2K/GEOk3E1xLNceDfEMxNrhjuC206qWiCn&#10;5QkgYEEfOu3DfP4vKZKTnR18up/W/h749YHFUYYHiN8lRaKrb3Zf40vhfdr3Xu7H5afB747fGP8A&#10;Z78Ww+O/gn8StY8M6pDIjfaNJvGjEoVgQkqfcmjyOY3DKwyCCDivu74F/wDByT+094Jg/s/44/CT&#10;w141gWHEV1p80mk3hbdndIwWWJwF+UBYozwCWPOfiT44/srftG/s1arJo3x1+DWveG3jmMS3F/Yn&#10;7NK+T/qrhcxSg7ThkdgcEgmvPyeeTXm06+KwsrRbXk/8mfsmacK8D8cUI4jE0addPacXr8pwadvK&#10;5+xS/wDBzh8HzGvmfsveJlbHzBdbtyM/XbXK/FD/AIOcruTSZ7P4M/stLHfSWzfZtQ8S+IN0UE3Y&#10;tBDGDKvqPNjPuK/KAEkZzQetdEs0xjXxfgj5Wj4GeHFCsqjw0pW6OpO35o+jP2pf+Cq/7bX7XOmT&#10;eGfiV8Vm0/QbiZZJfDvhm3+w2j4YlVfaTJKoJGFkd1yisQWUNX3Z/wAGxH/ImfFo/wDUU0v/ANFz&#10;1+Rdrb3N/dRWNjbyTTTSKkMMSFnkYnAUAckk9AOtftB/wblfAr4yfCX4X/ELxH8UfhnrPh2117U7&#10;A6O2tWL2z3axxSF3RHAYoPMUb8bScgElWAvLp1q2MjKbb31+R4vjBl/D/D/hpXwOBp06PNKnaMeW&#10;Llaau7bydlq9T9JqKKK+oP4jCiiigAooooAKKKKACua+I0Pwo8Safa/DX4uW/h3ULXxLdfZrHw/4&#10;iSCWPVZolNz5aQTZE7osLTbQCVERfgLkdLX5y/8ABFK4uP2otZ/aq+Kv7SXh228QeJrz4+6p4aup&#10;tcsvNkt9Is0t2tdNQS7jFbwuzMkQwAx3fe5oA0P+Deu9vZfh5+0VpM15I9rpf7TniSy023aQmO0t&#10;oxAscMS9I41HCouABwAK++IPGHhS68VXPga18TafJrVnZxXl5o8d7G11Bbys6xzPEDvWN2jkVXIA&#10;YxsASVNfkj/wSy8ca98Hf+CWn7cnxD/Z48aXniC+8N/Enx9feDvEzakt1cXnkaYj29+Zuk8hCrPu&#10;H+sPT7wrb/ZD/Y0+KP7W3/BH/wCBnxHH7TvhX4a6j4Z1RvHyfElvBUtxrFpdxXN0bq5uL19SiWQz&#10;Jnz5JFKuigOG2ggA/WWvzd8CftVRf8FI/wDgtD8QP2N9c1Jrn4Q/Afw7NJdeE2gkjt/E3iKK5t7e&#10;aS/UlftMFtLJIkcDq0LPCJSrHYw/R2AStCvmSKzbRuZVwpPqBzxX5H/8EsPgX40/Zs/4OHv2qPCH&#10;xFszat4m8PX/AIi8MzSs23UtPvdWtrqOSFmVfN2CQxyFchZIpFydpoA/QO8/ZC0bwP8AHzwN8T/g&#10;U8nhfw/p+o3TeLfBOi+Va6PeM2nXkMGoC1VQqXSPMImaLZ50cq+d5n2aAx+veIfGfhLwcLH/AIS3&#10;xTpuljVNSh0/TTqV9HB9rvJSfLt4t5HmSvg7UXLNg4BxWD8Rfjj8Pfhp488C/DTxNrCR618RNeud&#10;K8NWKsDJPLBp9zfzPt6+WkNqwZsYDSRqcF1B+D/+CUN/qP7SP7d37cWtftF+G7bXr3RfigfCWjw6&#10;/Y/aBa+H0kvoY7KJZt223liihkdFxHKTvwcigD9IqK/ID/gmb4l8cfF//ghv+1R4E+Mun/254d8F&#10;al440vwH/bSrPHaWNtpKTw20COnyx207Fom3HYW2rtEIFeafAL9nb4T6l/wag618W/FHhGx1rxFJ&#10;4Z1y60zVNWs45p9H+z+JblY4rSQrugjDxtMQp+aSaQnIIAAP3KpssscMTTSyKqquWZjgAepr8bf+&#10;Cjngy2+Hv/BA/wCDH7TF7Hb6n8UI28B67/wsK+txLq7XDrHcITdPmb5NwULuwAOABxXu3/BUvxx8&#10;WvE//BR39jD9n7S9UtU8K+K9W1nUdZ03V9NlutL1C+t7RGhF1brLGlwI9zOiMwKsd46UAfod4Z8T&#10;+HvGeg2Xivwh4gsdW0rUbZbjT9S026Se3uoWGVkjkQlXUgghlJBHStCvlb4M/sKav8N/2xfiV8Y/&#10;iF8ZfCeteHfi94djOufCLT/BLWen3F/bNAkmrMk17Ok0jqwjmYxZcyR7n4Ab4O/4Iyf8E8P2Z/2u&#10;PDfxuvPil4dvobnwH+11fal4WuNG1AwfYGsjFJHDHGQ0UcTsVEgRFaVYoVZiIY9oB+wvjHxz4M+H&#10;2kprvjvxfpeiWMl3Dax3msahHbRNPK4SKIPIwUu7kKq5yzEAAk1wX7ZPwM+JP7Sv7OfiL4MfCT9o&#10;bXvhX4g1iOBbDx14bjLXmnGOdJG27ZImw6oY22yI21zhux+MP+CdWu+K/wBpr/gqN+29P8dFkuNT&#10;8F6po3hbwOdQijuG8OaPNFqcbLZCRWWBbhYoppFUbZW2lwxrzT/gsP8AsgfDn9lD/g331j4H6V49&#10;ufH8nw91zT7TRfFPiaOCe/sFl1yDfaxuo/cKiMIdibcIiqRgYoA/VjwppuqaD4X03RNZ16TVbyzs&#10;IYLvUpowr3kiIFaZlBwpYgsRk4Jpvgrx34L+I2hjxP4A8YaXrumtcTQLqGj6hHdQGWKRo5Y/MjYr&#10;uR1ZGXOVZSDggivzf/4KR+PfHc/jr9gX9muSe4/4V18QvGNo3jyzXcsGptZ2+nNZ2VwwwHhczTs0&#10;D5SUxDcpCUft6+OvHf7N3/BdH9leL9mWy8q6+J+kz+H/AIj+GtLs8QalotvKAl1PHGBua0he4lSU&#10;8xra4z5e5GAP02rhfjboXwS+IemD4YfFbRvCuuXktjc6ppPh3xBb211I/kJ5b3UMEwYny/PCmRV+&#10;XzgCRvAPQ/ELWNX8P/D7XNf8PWf2i/sdHubixt/LL+bMkTMibRy2WAGBya/PD/gjNpfhb9oH/gkP&#10;4g/aD/aP1jzPFHj/AFzxPrvj7x1eXYt76C7t7i5hjvFujg2jWsMS+SyFVtwmUC80AdN/wbNa9rni&#10;b/gk34V1nxJrV5qF23ibWg11fXTzSEC7bALMSSB9a+8NI8XeFte1fUvD+ieJdPvL/RZo4dYsrW8j&#10;kmsZHjWVEmRSWiZo2VwGAJVgRkEGvxL/AGW/ir8Ufgt/waU+NfiH8G9bvtN1+31O8tYdQ02R0ntr&#10;e51+2tbmRGQhkYW803zgjb97gA19ieBP2HfHnjf4Pfsr/tBaP+0D4E+Gs3wx07Qb+3vtG+H8tvc6&#10;tY3lvAJtFuLj+0kVobuWYb12HzJnDBdxwQD9Aj0r8kv2m/hP8LdH/wCDlz4D/A7SPhtoNr4J1v4L&#10;z3+s+D7bR4I9Kv7vd4g/0ia0VRDLL+5h+dlLfuk5+VcfrWPudc1+UP7bHhXw544/4Okf2e/DXirS&#10;o72xuPgPN51tNkK2JPEbDOMHggUAfUnxt/4J1fsoftB+LrPxD8CPB+m+BfHXwk+JGgynUvDO/TbV&#10;zbzadqtxaXFtaOsVwJrKYRhpYyyNIpHyjDfVHijxn4S8Fw2dx4v8VabpMeoahDYWEmpX0cAubuVt&#10;sUEZcjfK7cKgyzHgA1856roXwf8A+CS37OPx+/aQsLSSTw5Nr1345TR7zXriVpLo6Vp9oLMT3Ale&#10;Lzrm0CIv7xYxMiooVVjXxv8Abzg/4KQeF/2wtd+JP7CPwX+G/wAcNOvvAemaD4q+Hfjq9jt7rw6G&#10;kvZDPbtdXEEJgvI32yqrEyG2jDI3lAgA/QMMSmcVnJ4t8MHxT/wg/wDwklh/bX9n/bv7H+2J9q+y&#10;7/L8/wArO/y9/wAu/G3dxnNfl3/wUpl8J/GX/g3T8Y/FfxP+zA3gHxBo7Sw2/hTxIsV7f+FLweLo&#10;re8ghufKQhGeJgrIqboigOe+f+374S8L/BH/AINz/BPxs+C0MOn+MtJ8PeBPEuh+OdNUJqSarcy6&#10;aJb+K5X94kkiOUyjACIrEoEaqgAP1mpGJA4r4K/a98Z/BH4rfHL9kv4SfG7xB4t1z4sajDN4h074&#10;ReH7iyjsNa/4l3mXVzrMN2BEtvCILkxZCuzJcLErMGC+V/8ABN7Utf8ACP8AwcFftYfCLTdD03wr&#10;4ePgfQtRl8F+GL7zNLhvFstJVZwqxQp55WaQuRGNryyLucDeQD6Y/a++En/BVDxV8RNU+Kv7Mv7b&#10;Hw9+HXhfw/Eq6N4M8Q+ChfWmrW4tUknvNTv3IktXE7TRrHArIsMMchcu7onuH7L8nxqvPgzo+t/t&#10;AfEHwf4m8TaorX1xqnw/sZYdFMMp3wrZ+dLLJJEIyuJGcl87uAQB+cv/AATI/Zw+GHij/gsJ+2z4&#10;e1Pwzpf/AAh/hvxF4cNr4DXRrYaVLdPBeiG5aLZ1gT7QEj/1e66aRkMkULx9n/wRd+Kfhb4N6N+2&#10;z4b8T6na+Hfh/wDC79pLxjf2rQxssGh6YjSNMkaLkRwRR2u9URQAS5AJagD9KaK/A79uC2+Bc/8A&#10;wQI0b40/s6+AdSutPX4pS3nhn40fETULK38Ya1fHXr0y3im0jaWSQyfal/fSRSLFEHwxXj97/M/2&#10;T+lADqKKKABunSmMu7BIp5603t+NAFXWNE0nxBptxo2u6Xb3lndQNDdWt1Cskc0bAhkZWBDKQSCD&#10;wRXz78RP+CSn/BOn4nec3iD9lTw3atNIrySaEsumnKjAA+yPHtHqBgHvk19Gt0pP4KmVOFT4kn6n&#10;oYDNs0yublg686T7wlKP5NHxP4s/4N/v+CcPiKWOXSfAniLQ1QYaPS/FVzIsnuftLSn8iK3/AA5/&#10;wQy/4JmeH57W6/4Z8kvprVlbzNQ8UalKsrDu8f2gRsP9nbt9q+uP4Pxp46Vl9Vw0XfkX3I9ypx5x&#10;rUpqlLMa1l/08kvxTu/mea/Br9kD9l79ny4/tH4J/AXwr4bvPJeBtQ03R4kuniZgzRtPgyMpIB2l&#10;iOBxwK9IiUIMKO1H8dCda1jGMVZI+axGKxWMrOpXnKcnu5Nt/e9R1FFFUYBRRRQAUUUUAFFFFABX&#10;j8n7Cv7OsHjzxN8QfDOhax4dufHF4bvxxYeGPE97p1j4guPLKGe5toJVj85gfnljCSTcea0gAFew&#10;UUAeS/AT9hr9mH9mSXxYfgp8PLjSbfxxq15qfirS5vEWoXljf3d2VNxM1rczyQqz7AvyooC5UYUk&#10;VX8IfsI/s3+BPA9n8JfDHhnU4PA+nXa3Vh4DfxFeSaPBMJzP/wAe7ykNCXwfsrFrZdoKxKSxb2Ki&#10;gBFUL0rg/i5+zb8LvjNrWl+MvEdlfaf4m0GG5i8P+LPD+pS2Op6as6bZUSaIgvE3ys0EoeF3jjZ4&#10;2KLjvaKAPKdF/Yx+Btr8RfD3xs8Y6XqHi3x94Xdn0fxx4o1BrjULZnt7m3l8oJshto5I7uYPBBFF&#10;CxKMY90UZSa7/Y++CafEfxB8W/Cenat4X8Q+Lmh/4TDUPCuu3OnnXFijMafaEicIZAh2i4VVnUD5&#10;ZVyc+oUUAeYad+xr+zdon7O+ofspeG/huuk+AtVtbq31PQ9G1S6s2u47ksbnzLiGVZ3aUu/mMZCz&#10;hiGJBNcdov8AwS8/Yr8O/svzfsXaL8ONct/hfOsiS+D0+IWufZykk0k8kYY3vmBHlmkkZQwVmIJB&#10;Krj6AooA8B+Iv/BMT9jP4t/AjSf2Y/iR4C8Q6x4D0OO1TSvDN18R9e8i3S2REt1BF6GKxqihQWIX&#10;nHU57bx9+yZ8B/iho3hXSfHfhK71CbwPqS6h4R1qXXr0appVyBjzIb8TC6XcvyuPMKyJhXDKAK9I&#10;ooA4vSPgP4K019Q1K91LXtR1bVLFbS+1698QXIvfJBDFIZInT7GpYBmW2ESsyqSCQCOT/Zl/YP8A&#10;2Yf2PL/XtQ/Z28F6toLeJ9Yn1bX4ZfGWq30N9fTbfNuXiu7mVDK2xfm25GOMZNewUUAeaat+yX8G&#10;br4w6p+0B4c03UfDfjLxBp9vYeJtd8L6vNYvrdtANsSXkUbeVcyRxkxx3DobiFCViljFYXxj/wCC&#10;fP7J3x/+BC/sz/Fr4eahqvglrxru60VfF2qW/wBuuWuPtLT3M0Nyk11K0/70yTO7FyzEksSfaKKA&#10;PM/E/wCx9+z143+FmjfBrxr4Hn1rQfDmrWeqeHV1fXL26u9KvrRg1tc213LM1xBLFjCOkgIUsudr&#10;MDJ4M/ZS+Dfg/wCLf/DQE2k3utePP+EfGhx+LvEWpS3l5DpolMotYgx8uBNx+YxojSEBpDI2WPpF&#10;FACFQV2mvHfB/wCwZ+zT8PLvWIvAXhTUtF0XxFrVxq+ueEdL8R3sOjXt/MU82drJZREA4QBoVVYX&#10;3MWjYnI9jooA8V+Cn/BPL9kD9nv4B6x+y38L/hKYfh5r1vNDqnhHWNev9Us5Y5S5lUJezy+XvLsW&#10;2FSTtJ5Vcb3hL9kv4OeD7DQNAtrTWNQ0fwnJbv4U0HWvEF1e2elNAB5LJHNI3mtEyh4mnMrQMq+U&#10;YwihfTKKADHGM14L4j/4Jn/sfeLf2gdH/ap8R+DPE118RPD+lNpui+LJPiXr/wBqs7QmcmGMi+wE&#10;/wBJn4x/y1aveqKAPAf2h/8AgmT+x/8AtY+ErfwF+0Z4X8YeLdDtbsXUWk6p8VvEZtvOAwsjRrfh&#10;XZRnaWB25OMZNega/wDs2fDTWfiJqfxe03+2NF8Vazp9pYapruh65cW8l3a2xm8mGSMOYZFQXFwF&#10;LRlkMzMhV8OO+ooA+Fv+C+Xg7w/4D/4Im/GTwv4YtJIbOC10uRVmupJ5Hkl8QWUskjySszyO8ju7&#10;OzFmZiSSTXpP7H37G/7Pfin9kL4J3/ifwnqWpW+m+EvD2vWOi6h4p1KbS4tQWyilScWD3Btfklcy&#10;opi2JIFdVVkUr8Lf8HeP/JF/hb/va5/6N0mvd/8Ag2P/AOUc15/2P1x/6bNNoA+rP2gf2Bv2Zv2l&#10;fi34N+P3xE8I39r468BSH/hGfGXhrXbrStSt4GYmS1ae1kRpYHDSKY3JCiaXZsMjls34Yf8ABNX9&#10;kT4L/tOXP7Xnwt8B6lovjbUNF/s3WL618TX3k6qpABnvImmK3k7YDNLNvZ3AlbdKBIPeKKAPE/hf&#10;/wAE8/2WPgx8TvGHxm+GfhfxJpfijx/5Z8ZaxH8Rdckk1ZkilijeUSXjLvRZpNjABkLblIYKRB8M&#10;/wDgm7+x18Irf4hWPgf4ZahHa/FebUJviNY6l4y1a/t9flvldLqS4hurqRGeRZHBYKCAxwRmvc6K&#10;APlSP/gi3/wT8/4Zsu/2RtQ+Geuah8P5JriTSfD+qeONUuo9DaW5W6JsfMuG+zMJl3b1+dg8iuzp&#10;LIr+v6T+yd8LdJ0q10pPEHj64W1t0iFxefFLXpZpNqgbnc3mXY4yWPJOTXplFAH/2VBLAQItABQA&#10;BgAIAAAAIQA9/K5oFAEAAEcCAAATAAAAAAAAAAAAAAAAAAAAAABbQ29udGVudF9UeXBlc10ueG1s&#10;UEsBAi0AFAAGAAgAAAAhADj9If/WAAAAlAEAAAsAAAAAAAAAAAAAAAAARQEAAF9yZWxzLy5yZWxz&#10;UEsBAi0AFAAGAAgAAAAhAIiB5odeAwAAMRAAAA4AAAAAAAAAAAAAAAAARAIAAGRycy9lMm9Eb2Mu&#10;eG1sUEsBAi0AFAAGAAgAAAAhADDuwoHXAAAAsAIAABkAAAAAAAAAAAAAAAAAzgUAAGRycy9fcmVs&#10;cy9lMm9Eb2MueG1sLnJlbHNQSwECLQAUAAYACAAAACEAO36BWuEAAAALAQAADwAAAAAAAAAAAAAA&#10;AADcBgAAZHJzL2Rvd25yZXYueG1sUEsBAi0ACgAAAAAAAAAhALfLoBYvjQAAL40AABUAAAAAAAAA&#10;AAAAAAAA6gcAAGRycy9tZWRpYS9pbWFnZTQuanBlZ1BLAQItAAoAAAAAAAAAIQADZNuVd8sAAHfL&#10;AAAUAAAAAAAAAAAAAAAAAEyVAABkcnMvbWVkaWEvaW1hZ2UyLnBuZ1BLAQItAAoAAAAAAAAAIQAT&#10;MTDkzDsAAMw7AAAVAAAAAAAAAAAAAAAAAPVgAQBkcnMvbWVkaWEvaW1hZ2UxLmpwZWdQSwECLQAK&#10;AAAAAAAAACEAhOknVSFZAAAhWQAAFQAAAAAAAAAAAAAAAAD0nAEAZHJzL21lZGlhL2ltYWdlMy5q&#10;cGVnUEsFBgAAAAAJAAkARQIAAEj2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cYxAAAANoAAAAPAAAAZHJzL2Rvd25yZXYueG1sRI9Ba8JA&#10;FITvQv/D8gredKMHa6OrFEEorQerhdbbI/tM0mTfhuxrTP+9WxA8DjPzDbNc965WHbWh9GxgMk5A&#10;EWfelpwb+DxuR3NQQZAt1p7JwB8FWK8eBktMrb/wB3UHyVWEcEjRQCHSpFqHrCCHYewb4uidfetQ&#10;omxzbVu8RLir9TRJZtphyXGhwIY2BWXV4dcZkP179TTZlru3/ntXfWWn7kdO2pjhY/+yACXUyz18&#10;a79aA8/wfyXeAL26AgAA//8DAFBLAQItABQABgAIAAAAIQDb4fbL7gAAAIUBAAATAAAAAAAAAAAA&#10;AAAAAAAAAABbQ29udGVudF9UeXBlc10ueG1sUEsBAi0AFAAGAAgAAAAhAFr0LFu/AAAAFQEAAAsA&#10;AAAAAAAAAAAAAAAAHwEAAF9yZWxzLy5yZWxzUEsBAi0AFAAGAAgAAAAhAK1+pxjEAAAA2gAAAA8A&#10;AAAAAAAAAAAAAAAABwIAAGRycy9kb3ducmV2LnhtbFBLBQYAAAAAAwADALcAAAD4AgAAAAA=&#10;">
                <v:imagedata r:id="rId5" o:title=""/>
                <v:path arrowok="t"/>
              </v:shape>
              <v:shape id="Imagen 10"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NJxgAAANsAAAAPAAAAZHJzL2Rvd25yZXYueG1sRI/RSsNA&#10;EEXfBf9hGcGX0m4sEmzabRGxIrSCpv2AITtNotnZsLtN4987DwXfZrh37j2z2oyuUwOF2Ho28DDL&#10;QBFX3rZcGzgettMnUDEhW+w8k4FfirBZ396ssLD+wl80lKlWEsKxQANNSn2hdawachhnvicW7eSD&#10;wyRrqLUNeJFw1+l5luXaYcvS0GBPLw1VP+XZGbAfj+Vu/A6TMHl73Z0/23yxH3Jj7u/G5yWoRGP6&#10;N1+v363gC738IgPo9R8AAAD//wMAUEsBAi0AFAAGAAgAAAAhANvh9svuAAAAhQEAABMAAAAAAAAA&#10;AAAAAAAAAAAAAFtDb250ZW50X1R5cGVzXS54bWxQSwECLQAUAAYACAAAACEAWvQsW78AAAAVAQAA&#10;CwAAAAAAAAAAAAAAAAAfAQAAX3JlbHMvLnJlbHNQSwECLQAUAAYACAAAACEAHRmDScYAAADbAAAA&#10;DwAAAAAAAAAAAAAAAAAHAgAAZHJzL2Rvd25yZXYueG1sUEsFBgAAAAADAAMAtwAAAPoCAAAAAA==&#10;">
                <v:imagedata r:id="rId6" o:title=""/>
                <v:path arrowok="t"/>
              </v:shape>
              <v:shape id="Imagen 11"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8wOwQAAANsAAAAPAAAAZHJzL2Rvd25yZXYueG1sRE/fa8Iw&#10;EH4X9j+EG/giM1XGGJ1RnLDRPWoLez2asy02lyyJtv3vl4Gwt/v4ft5mN5pe3MiHzrKC1TIDQVxb&#10;3XGjoCo/nl5BhIissbdMCiYKsNs+zDaYazvwkW6n2IgUwiFHBW2MLpcy1C0ZDEvriBN3tt5gTNA3&#10;UnscUrjp5TrLXqTBjlNDi44OLdWX09Uo+Fx8vX9XpS7K3g9VsZ/c88/klJo/jvs3EJHG+C++uwud&#10;5q/g75d0gNz+AgAA//8DAFBLAQItABQABgAIAAAAIQDb4fbL7gAAAIUBAAATAAAAAAAAAAAAAAAA&#10;AAAAAABbQ29udGVudF9UeXBlc10ueG1sUEsBAi0AFAAGAAgAAAAhAFr0LFu/AAAAFQEAAAsAAAAA&#10;AAAAAAAAAAAAHwEAAF9yZWxzLy5yZWxzUEsBAi0AFAAGAAgAAAAhAOd/zA7BAAAA2wAAAA8AAAAA&#10;AAAAAAAAAAAABwIAAGRycy9kb3ducmV2LnhtbFBLBQYAAAAAAwADALcAAAD1AgAAAAA=&#10;">
                <v:imagedata r:id="rId7" o:title=""/>
                <v:path arrowok="t"/>
              </v:shape>
              <v:shape id="Imagen 12"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3nSwwAAANsAAAAPAAAAZHJzL2Rvd25yZXYueG1sRE9Na8JA&#10;EL0X+h+WEXprNgZqJbqGVhAkh9Bqi9cxOyah2dmYXTX667sFobd5vM+ZZ4NpxZl611hWMI5iEMSl&#10;1Q1XCr62q+cpCOeRNbaWScGVHGSLx4c5ptpe+JPOG1+JEMIuRQW1910qpStrMugi2xEH7mB7gz7A&#10;vpK6x0sIN61M4ngiDTYcGmrsaFlT+bM5GQX6Zb8qXnN+P3LORX77/tgdi0qpp9HwNgPhafD/4rt7&#10;rcP8BP5+CQfIxS8AAAD//wMAUEsBAi0AFAAGAAgAAAAhANvh9svuAAAAhQEAABMAAAAAAAAAAAAA&#10;AAAAAAAAAFtDb250ZW50X1R5cGVzXS54bWxQSwECLQAUAAYACAAAACEAWvQsW78AAAAVAQAACwAA&#10;AAAAAAAAAAAAAAAfAQAAX3JlbHMvLnJlbHNQSwECLQAUAAYACAAAACEAhm950sMAAADbAAAADwAA&#10;AAAAAAAAAAAAAAAHAgAAZHJzL2Rvd25yZXYueG1sUEsFBgAAAAADAAMAtwAAAPcCAAAAAA==&#10;">
                <v:imagedata r:id="rId8" o:title=""/>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3"/>
  </w:num>
  <w:num w:numId="3">
    <w:abstractNumId w:val="12"/>
  </w:num>
  <w:num w:numId="4">
    <w:abstractNumId w:val="9"/>
  </w:num>
  <w:num w:numId="5">
    <w:abstractNumId w:val="8"/>
  </w:num>
  <w:num w:numId="6">
    <w:abstractNumId w:val="15"/>
  </w:num>
  <w:num w:numId="7">
    <w:abstractNumId w:val="7"/>
  </w:num>
  <w:num w:numId="8">
    <w:abstractNumId w:val="10"/>
  </w:num>
  <w:num w:numId="9">
    <w:abstractNumId w:val="11"/>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55016"/>
    <w:rsid w:val="00165051"/>
    <w:rsid w:val="00177100"/>
    <w:rsid w:val="00183523"/>
    <w:rsid w:val="00183970"/>
    <w:rsid w:val="00185E17"/>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5F2E"/>
    <w:rsid w:val="002F7424"/>
    <w:rsid w:val="003038C9"/>
    <w:rsid w:val="00303F53"/>
    <w:rsid w:val="00305D59"/>
    <w:rsid w:val="00314D4A"/>
    <w:rsid w:val="00320A80"/>
    <w:rsid w:val="00326F64"/>
    <w:rsid w:val="003358B4"/>
    <w:rsid w:val="00340D54"/>
    <w:rsid w:val="00345554"/>
    <w:rsid w:val="0035438C"/>
    <w:rsid w:val="003552CA"/>
    <w:rsid w:val="003571E7"/>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2174D"/>
    <w:rsid w:val="00921A73"/>
    <w:rsid w:val="00930756"/>
    <w:rsid w:val="009336DF"/>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C74D7"/>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3733"/>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619C"/>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E79F6"/>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A0E59B-2FFB-4AB8-8FD6-6C87FFDB3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Pages>
  <Words>4285</Words>
  <Characters>23571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mgonzalez</cp:lastModifiedBy>
  <cp:revision>25</cp:revision>
  <cp:lastPrinted>2020-06-16T08:37:00Z</cp:lastPrinted>
  <dcterms:created xsi:type="dcterms:W3CDTF">2020-04-06T08:25:00Z</dcterms:created>
  <dcterms:modified xsi:type="dcterms:W3CDTF">2020-06-17T06:52:00Z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