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E7220A4" w14:textId="77777777" w:rsidR="00902E2C" w:rsidRDefault="00902E2C" w:rsidP="00AD1A1A">
      <w:pPr>
        <w:spacing w:before="120"/>
        <w:jc w:val="center"/>
        <w:rPr>
          <w:rFonts w:ascii="Calibri" w:hAnsi="Calibri" w:cs="Arial"/>
          <w:b/>
          <w:color w:val="C00000"/>
          <w:sz w:val="32"/>
          <w:szCs w:val="32"/>
          <w:lang w:val="es-ES_tradnl"/>
        </w:rPr>
      </w:pPr>
    </w:p>
    <w:p w14:paraId="4E7220A5" w14:textId="77777777" w:rsidR="00902E2C" w:rsidRPr="00E04A89" w:rsidRDefault="00902E2C" w:rsidP="00902E2C">
      <w:pPr>
        <w:jc w:val="right"/>
        <w:rPr>
          <w:rFonts w:ascii="Calibri" w:hAnsi="Calibri"/>
          <w:color w:val="CC0000"/>
          <w:sz w:val="32"/>
          <w:szCs w:val="32"/>
          <w:lang w:val="es-ES"/>
        </w:rPr>
      </w:pPr>
      <w:r w:rsidRPr="00E04A89">
        <w:rPr>
          <w:rFonts w:ascii="Calibri" w:hAnsi="Calibri"/>
          <w:color w:val="CC0000"/>
          <w:sz w:val="32"/>
          <w:szCs w:val="32"/>
          <w:lang w:val="es-ES"/>
        </w:rPr>
        <w:t xml:space="preserve">Anexo </w:t>
      </w:r>
      <w:r w:rsidR="00133FE2">
        <w:rPr>
          <w:rFonts w:ascii="Calibri" w:hAnsi="Calibri"/>
          <w:color w:val="CC0000"/>
          <w:sz w:val="32"/>
          <w:szCs w:val="32"/>
          <w:lang w:val="es-ES"/>
        </w:rPr>
        <w:t>III</w:t>
      </w:r>
      <w:r w:rsidR="007475E3">
        <w:rPr>
          <w:rFonts w:ascii="Calibri" w:hAnsi="Calibri"/>
          <w:color w:val="CC0000"/>
          <w:sz w:val="32"/>
          <w:szCs w:val="32"/>
          <w:lang w:val="es-ES"/>
        </w:rPr>
        <w:t xml:space="preserve"> de la convocatoria</w:t>
      </w:r>
    </w:p>
    <w:p w14:paraId="4E7220A6" w14:textId="77777777" w:rsidR="00902E2C" w:rsidRDefault="00902E2C" w:rsidP="00902E2C">
      <w:pPr>
        <w:pStyle w:val="Sinespaciado"/>
        <w:jc w:val="center"/>
        <w:rPr>
          <w:rFonts w:ascii="Arial Narrow" w:hAnsi="Arial Narrow" w:cs="Arial"/>
          <w:b/>
          <w:color w:val="404040"/>
          <w:sz w:val="44"/>
          <w:szCs w:val="44"/>
        </w:rPr>
      </w:pPr>
    </w:p>
    <w:p w14:paraId="4E7220A7" w14:textId="77777777" w:rsidR="00902E2C" w:rsidRDefault="00902E2C" w:rsidP="00902E2C">
      <w:pPr>
        <w:pStyle w:val="Sinespaciado"/>
        <w:jc w:val="center"/>
        <w:rPr>
          <w:rFonts w:ascii="Arial Narrow" w:hAnsi="Arial Narrow" w:cs="Arial"/>
          <w:b/>
          <w:color w:val="404040"/>
          <w:sz w:val="44"/>
          <w:szCs w:val="44"/>
        </w:rPr>
      </w:pPr>
    </w:p>
    <w:p w14:paraId="4E7220A8" w14:textId="77777777" w:rsidR="00902E2C" w:rsidRDefault="00902E2C" w:rsidP="00902E2C">
      <w:pPr>
        <w:pStyle w:val="Sinespaciado"/>
        <w:jc w:val="center"/>
        <w:rPr>
          <w:rFonts w:ascii="Arial Narrow" w:hAnsi="Arial Narrow" w:cs="Arial"/>
          <w:b/>
          <w:color w:val="404040"/>
          <w:sz w:val="44"/>
          <w:szCs w:val="44"/>
        </w:rPr>
      </w:pPr>
      <w:bookmarkStart w:id="0" w:name="_GoBack"/>
      <w:bookmarkEnd w:id="0"/>
    </w:p>
    <w:p w14:paraId="4E7220A9" w14:textId="77777777" w:rsidR="007448B3" w:rsidRDefault="007448B3" w:rsidP="00902E2C">
      <w:pPr>
        <w:pStyle w:val="Sinespaciado"/>
        <w:jc w:val="center"/>
        <w:rPr>
          <w:rFonts w:ascii="Arial Narrow" w:hAnsi="Arial Narrow" w:cs="Arial"/>
          <w:b/>
          <w:color w:val="404040"/>
          <w:sz w:val="44"/>
          <w:szCs w:val="44"/>
        </w:rPr>
      </w:pPr>
    </w:p>
    <w:p w14:paraId="4E7220AA" w14:textId="2762EDA7" w:rsidR="00902E2C" w:rsidRPr="006A1AB7" w:rsidRDefault="005605DA" w:rsidP="00902E2C">
      <w:pPr>
        <w:pStyle w:val="Sinespaciado"/>
        <w:jc w:val="center"/>
        <w:rPr>
          <w:rFonts w:ascii="Arial Narrow" w:hAnsi="Arial Narrow" w:cs="Arial"/>
          <w:b/>
          <w:color w:val="404040"/>
          <w:sz w:val="44"/>
          <w:szCs w:val="44"/>
        </w:rPr>
      </w:pPr>
      <w:r>
        <w:rPr>
          <w:rFonts w:ascii="Arial Narrow" w:hAnsi="Arial Narrow" w:cs="Arial"/>
          <w:b/>
          <w:noProof/>
          <w:color w:val="404040"/>
          <w:sz w:val="44"/>
          <w:szCs w:val="44"/>
          <w:lang w:eastAsia="es-ES"/>
        </w:rPr>
        <w:drawing>
          <wp:inline distT="0" distB="0" distL="0" distR="0" wp14:anchorId="1943E5CE" wp14:editId="0318275D">
            <wp:extent cx="3296093" cy="65239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CCámaras soluciones CO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9915" cy="670966"/>
                    </a:xfrm>
                    <a:prstGeom prst="rect">
                      <a:avLst/>
                    </a:prstGeom>
                  </pic:spPr>
                </pic:pic>
              </a:graphicData>
            </a:graphic>
          </wp:inline>
        </w:drawing>
      </w:r>
    </w:p>
    <w:p w14:paraId="4E7220AB" w14:textId="77777777" w:rsidR="00902E2C" w:rsidRPr="006A1AB7" w:rsidRDefault="00902E2C" w:rsidP="00902E2C">
      <w:pPr>
        <w:pStyle w:val="Sinespaciado"/>
        <w:rPr>
          <w:rFonts w:ascii="Arial Narrow" w:hAnsi="Arial Narrow" w:cs="Arial"/>
          <w:b/>
          <w:color w:val="404040"/>
          <w:sz w:val="68"/>
          <w:szCs w:val="68"/>
        </w:rPr>
      </w:pPr>
    </w:p>
    <w:p w14:paraId="4E7220AC" w14:textId="77777777" w:rsidR="00902E2C" w:rsidRPr="006A1AB7" w:rsidRDefault="00E5666E" w:rsidP="00902E2C">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728" behindDoc="1" locked="0" layoutInCell="1" allowOverlap="1" wp14:anchorId="4E722155" wp14:editId="4E722156">
                <wp:simplePos x="0" y="0"/>
                <wp:positionH relativeFrom="column">
                  <wp:posOffset>-1069975</wp:posOffset>
                </wp:positionH>
                <wp:positionV relativeFrom="paragraph">
                  <wp:posOffset>242570</wp:posOffset>
                </wp:positionV>
                <wp:extent cx="7541260" cy="2186940"/>
                <wp:effectExtent l="0" t="0" r="0" b="0"/>
                <wp:wrapNone/>
                <wp:docPr id="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DA537E6" id="Rectángulo 1"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0ZfJ+wYCAADeAwAA&#10;DgAAAAAAAAAAAAAAAAAuAgAAZHJzL2Uyb0RvYy54bWxQSwECLQAUAAYACAAAACEAGiRO+uAAAAAM&#10;AQAADwAAAAAAAAAAAAAAAABgBAAAZHJzL2Rvd25yZXYueG1sUEsFBgAAAAAEAAQA8wAAAG0FAAAA&#10;AA==&#10;" fillcolor="#c00" stroked="f"/>
            </w:pict>
          </mc:Fallback>
        </mc:AlternateContent>
      </w:r>
    </w:p>
    <w:p w14:paraId="4E7220AD" w14:textId="7D0DB64D" w:rsidR="00902E2C" w:rsidRDefault="00902E2C" w:rsidP="00902E2C">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Convenio de participación de empresa en el Programa </w:t>
      </w:r>
      <w:proofErr w:type="spellStart"/>
      <w:r w:rsidR="00B75E07">
        <w:rPr>
          <w:rFonts w:cs="Arial"/>
          <w:color w:val="FFFFFF"/>
          <w:sz w:val="48"/>
          <w:szCs w:val="48"/>
        </w:rPr>
        <w:t>TICCámaras</w:t>
      </w:r>
      <w:proofErr w:type="spellEnd"/>
      <w:r>
        <w:rPr>
          <w:rFonts w:cs="Arial"/>
          <w:color w:val="FFFFFF"/>
          <w:sz w:val="48"/>
          <w:szCs w:val="48"/>
        </w:rPr>
        <w:t>(DECA)</w:t>
      </w:r>
    </w:p>
    <w:p w14:paraId="4E7220AE" w14:textId="24FFEF77" w:rsidR="00902E2C" w:rsidRPr="00247396" w:rsidRDefault="00902E2C" w:rsidP="00902E2C">
      <w:pPr>
        <w:pStyle w:val="Sinespaciado"/>
        <w:ind w:right="-1"/>
        <w:jc w:val="center"/>
        <w:rPr>
          <w:rFonts w:cs="Arial"/>
          <w:color w:val="FFFFFF"/>
          <w:sz w:val="28"/>
          <w:szCs w:val="28"/>
        </w:rPr>
      </w:pPr>
      <w:r w:rsidRPr="00247396">
        <w:rPr>
          <w:rFonts w:cs="Arial"/>
          <w:color w:val="FFFFFF"/>
          <w:sz w:val="28"/>
          <w:szCs w:val="28"/>
        </w:rPr>
        <w:t xml:space="preserve">Programa </w:t>
      </w:r>
      <w:proofErr w:type="spellStart"/>
      <w:r>
        <w:rPr>
          <w:rFonts w:cs="Arial"/>
          <w:color w:val="FFFFFF"/>
          <w:sz w:val="28"/>
          <w:szCs w:val="28"/>
        </w:rPr>
        <w:t>TICCámaras</w:t>
      </w:r>
      <w:proofErr w:type="spellEnd"/>
    </w:p>
    <w:p w14:paraId="4E7220AF" w14:textId="77777777" w:rsidR="003F3F47" w:rsidRDefault="00E5666E" w:rsidP="00902E2C">
      <w:pPr>
        <w:pStyle w:val="Sinespaciado"/>
        <w:ind w:right="-1"/>
        <w:jc w:val="center"/>
        <w:rPr>
          <w:rFonts w:cs="Arial"/>
          <w:color w:val="FFFFFF"/>
          <w:sz w:val="28"/>
          <w:szCs w:val="28"/>
        </w:rPr>
      </w:pPr>
      <w:r>
        <w:rPr>
          <w:rFonts w:cs="Arial"/>
          <w:color w:val="FFFFFF"/>
          <w:sz w:val="28"/>
          <w:szCs w:val="28"/>
        </w:rPr>
        <w:t>Convocatoria 2020</w:t>
      </w:r>
    </w:p>
    <w:p w14:paraId="4E7220B0" w14:textId="77777777" w:rsidR="003F3F47" w:rsidRDefault="003F3F47" w:rsidP="00902E2C">
      <w:pPr>
        <w:pStyle w:val="Sinespaciado"/>
        <w:ind w:right="-1"/>
        <w:jc w:val="center"/>
        <w:rPr>
          <w:rFonts w:cs="Arial"/>
          <w:color w:val="FFFFFF"/>
          <w:sz w:val="28"/>
          <w:szCs w:val="28"/>
        </w:rPr>
      </w:pPr>
    </w:p>
    <w:p w14:paraId="4E7220B1" w14:textId="77777777" w:rsidR="00E11AB7" w:rsidRDefault="00E11AB7" w:rsidP="00902E2C">
      <w:pPr>
        <w:pStyle w:val="Sinespaciado"/>
        <w:ind w:right="-1"/>
        <w:jc w:val="center"/>
        <w:rPr>
          <w:rFonts w:cs="Arial"/>
          <w:color w:val="FFFFFF"/>
          <w:sz w:val="28"/>
          <w:szCs w:val="28"/>
        </w:rPr>
      </w:pPr>
    </w:p>
    <w:p w14:paraId="4E7220B2" w14:textId="77777777" w:rsidR="00E11AB7" w:rsidRPr="00247396" w:rsidRDefault="00E11AB7" w:rsidP="00902E2C">
      <w:pPr>
        <w:pStyle w:val="Sinespaciado"/>
        <w:ind w:right="-1"/>
        <w:jc w:val="center"/>
        <w:rPr>
          <w:rFonts w:cs="Arial"/>
          <w:color w:val="FFFFFF"/>
          <w:sz w:val="28"/>
          <w:szCs w:val="28"/>
        </w:rPr>
      </w:pPr>
    </w:p>
    <w:p w14:paraId="4E7220B3" w14:textId="77777777" w:rsidR="00902E2C" w:rsidRPr="00E04A89" w:rsidRDefault="00902E2C" w:rsidP="00902E2C">
      <w:pPr>
        <w:pStyle w:val="Sinespaciado"/>
        <w:ind w:right="2267" w:hanging="1134"/>
        <w:jc w:val="center"/>
        <w:rPr>
          <w:rFonts w:cs="Arial"/>
          <w:color w:val="404040"/>
          <w:sz w:val="28"/>
          <w:szCs w:val="28"/>
        </w:rPr>
      </w:pPr>
    </w:p>
    <w:p w14:paraId="4E7220B4" w14:textId="77777777" w:rsidR="00902E2C" w:rsidRDefault="00902E2C" w:rsidP="00902E2C">
      <w:pPr>
        <w:pStyle w:val="Sinespaciado"/>
        <w:ind w:hanging="1134"/>
        <w:jc w:val="center"/>
        <w:rPr>
          <w:rFonts w:ascii="Arial Narrow" w:hAnsi="Arial Narrow" w:cs="Arial"/>
          <w:color w:val="FFFFFF"/>
          <w:sz w:val="24"/>
          <w:szCs w:val="24"/>
        </w:rPr>
      </w:pPr>
    </w:p>
    <w:p w14:paraId="4E7220B5" w14:textId="77777777" w:rsidR="00902E2C" w:rsidRDefault="00902E2C" w:rsidP="00902E2C">
      <w:pPr>
        <w:pStyle w:val="Sinespaciado"/>
        <w:ind w:hanging="1134"/>
        <w:rPr>
          <w:rFonts w:ascii="Arial Narrow" w:hAnsi="Arial Narrow" w:cs="Arial"/>
          <w:color w:val="FFFFFF"/>
          <w:sz w:val="24"/>
          <w:szCs w:val="24"/>
        </w:rPr>
      </w:pPr>
    </w:p>
    <w:p w14:paraId="4E7220B6" w14:textId="77777777" w:rsidR="00902E2C" w:rsidRDefault="00902E2C" w:rsidP="00902E2C">
      <w:pPr>
        <w:pStyle w:val="Sinespaciado"/>
        <w:ind w:hanging="1134"/>
        <w:rPr>
          <w:rFonts w:ascii="Arial Narrow" w:hAnsi="Arial Narrow" w:cs="Arial"/>
          <w:color w:val="FFFFFF"/>
          <w:sz w:val="24"/>
          <w:szCs w:val="24"/>
        </w:rPr>
      </w:pPr>
    </w:p>
    <w:p w14:paraId="4E7220B7" w14:textId="77777777" w:rsidR="00902E2C" w:rsidRDefault="00902E2C" w:rsidP="00902E2C">
      <w:pPr>
        <w:pStyle w:val="Sinespaciado"/>
        <w:ind w:hanging="1134"/>
        <w:rPr>
          <w:rFonts w:ascii="Arial Narrow" w:hAnsi="Arial Narrow" w:cs="Arial"/>
          <w:color w:val="FFFFFF"/>
          <w:sz w:val="24"/>
          <w:szCs w:val="24"/>
        </w:rPr>
      </w:pPr>
    </w:p>
    <w:p w14:paraId="4E7220B8" w14:textId="77777777" w:rsidR="00902E2C" w:rsidRDefault="00902E2C" w:rsidP="00902E2C">
      <w:pPr>
        <w:pStyle w:val="Sinespaciado"/>
        <w:ind w:hanging="1134"/>
        <w:rPr>
          <w:rFonts w:ascii="Arial Narrow" w:hAnsi="Arial Narrow" w:cs="Arial"/>
          <w:color w:val="FFFFFF"/>
          <w:sz w:val="24"/>
          <w:szCs w:val="24"/>
        </w:rPr>
      </w:pPr>
    </w:p>
    <w:p w14:paraId="4E7220B9" w14:textId="77777777" w:rsidR="00902E2C" w:rsidRDefault="00902E2C" w:rsidP="00902E2C">
      <w:pPr>
        <w:pStyle w:val="Sinespaciado"/>
        <w:ind w:hanging="1134"/>
        <w:rPr>
          <w:rFonts w:ascii="Arial Narrow" w:hAnsi="Arial Narrow" w:cs="Arial"/>
          <w:color w:val="FFFFFF"/>
          <w:sz w:val="24"/>
          <w:szCs w:val="24"/>
        </w:rPr>
      </w:pPr>
    </w:p>
    <w:p w14:paraId="4E7220BA" w14:textId="77777777" w:rsidR="00902E2C" w:rsidRDefault="00902E2C" w:rsidP="00902E2C">
      <w:pPr>
        <w:pStyle w:val="Sinespaciado"/>
        <w:ind w:hanging="1134"/>
        <w:rPr>
          <w:rFonts w:ascii="Arial Narrow" w:hAnsi="Arial Narrow" w:cs="Arial"/>
          <w:color w:val="FFFFFF"/>
          <w:sz w:val="24"/>
          <w:szCs w:val="24"/>
        </w:rPr>
      </w:pPr>
    </w:p>
    <w:p w14:paraId="4E7220BB" w14:textId="77777777" w:rsidR="00E11AB7" w:rsidRDefault="00E11AB7"/>
    <w:p w14:paraId="4E7220BC" w14:textId="77777777" w:rsidR="002A478F" w:rsidRDefault="002A478F" w:rsidP="00902E2C">
      <w:pPr>
        <w:spacing w:before="120" w:after="120"/>
        <w:rPr>
          <w:rFonts w:ascii="Calibri" w:hAnsi="Calibri" w:cs="Arial"/>
          <w:b/>
          <w:color w:val="FFFFFF"/>
          <w:sz w:val="28"/>
          <w:szCs w:val="28"/>
          <w:lang w:val="es-ES"/>
        </w:rPr>
        <w:sectPr w:rsidR="002A478F" w:rsidSect="000427EF">
          <w:headerReference w:type="default" r:id="rId9"/>
          <w:footerReference w:type="default" r:id="rId10"/>
          <w:pgSz w:w="11905" w:h="16837"/>
          <w:pgMar w:top="1702" w:right="1701" w:bottom="1417" w:left="1701" w:header="708" w:footer="708" w:gutter="0"/>
          <w:cols w:space="720"/>
          <w:docGrid w:linePitch="360"/>
        </w:sectPr>
      </w:pPr>
    </w:p>
    <w:tbl>
      <w:tblPr>
        <w:tblW w:w="0" w:type="auto"/>
        <w:shd w:val="clear" w:color="auto" w:fill="00B0F0"/>
        <w:tblCellMar>
          <w:left w:w="70" w:type="dxa"/>
          <w:right w:w="70" w:type="dxa"/>
        </w:tblCellMar>
        <w:tblLook w:val="0000" w:firstRow="0" w:lastRow="0" w:firstColumn="0" w:lastColumn="0" w:noHBand="0" w:noVBand="0"/>
      </w:tblPr>
      <w:tblGrid>
        <w:gridCol w:w="8503"/>
      </w:tblGrid>
      <w:tr w:rsidR="00902E2C" w:rsidRPr="00E04A89" w14:paraId="4E7220C0" w14:textId="77777777" w:rsidTr="00E11AB7">
        <w:trPr>
          <w:cantSplit/>
          <w:trHeight w:val="1476"/>
        </w:trPr>
        <w:tc>
          <w:tcPr>
            <w:tcW w:w="8643" w:type="dxa"/>
            <w:shd w:val="clear" w:color="auto" w:fill="CC0000"/>
            <w:vAlign w:val="center"/>
          </w:tcPr>
          <w:p w14:paraId="4E7220BD" w14:textId="77777777" w:rsidR="00902E2C" w:rsidRPr="00E04A89" w:rsidRDefault="00902E2C" w:rsidP="00902E2C">
            <w:pPr>
              <w:spacing w:before="120" w:after="120"/>
              <w:rPr>
                <w:rFonts w:ascii="Calibri" w:hAnsi="Calibri" w:cs="Arial"/>
                <w:b/>
                <w:color w:val="FFFFFF"/>
                <w:sz w:val="28"/>
                <w:szCs w:val="28"/>
                <w:lang w:val="es-ES"/>
              </w:rPr>
            </w:pPr>
            <w:r w:rsidRPr="00E04A89">
              <w:rPr>
                <w:rFonts w:ascii="Calibri" w:hAnsi="Calibri" w:cs="Arial"/>
                <w:b/>
                <w:color w:val="FFFFFF"/>
                <w:sz w:val="28"/>
                <w:szCs w:val="28"/>
                <w:lang w:val="es-ES"/>
              </w:rPr>
              <w:lastRenderedPageBreak/>
              <w:t>Modelo de Convenio de participación de empresa y Documento que Establece las Condiciones de la Ayuda (DECA)</w:t>
            </w:r>
          </w:p>
          <w:p w14:paraId="4E7220BE" w14:textId="4A46B22C" w:rsidR="00902E2C" w:rsidRPr="00E04A89" w:rsidRDefault="00902E2C" w:rsidP="00902E2C">
            <w:pPr>
              <w:spacing w:before="120" w:after="120" w:line="240" w:lineRule="atLeast"/>
              <w:rPr>
                <w:rFonts w:ascii="Calibri" w:hAnsi="Calibri" w:cs="Arial"/>
                <w:b/>
                <w:color w:val="FFFFFF"/>
                <w:sz w:val="20"/>
                <w:lang w:val="es-ES"/>
              </w:rPr>
            </w:pPr>
            <w:r w:rsidRPr="00E04A89">
              <w:rPr>
                <w:rFonts w:ascii="Calibri" w:hAnsi="Calibri" w:cs="Arial"/>
                <w:b/>
                <w:color w:val="FFFFFF"/>
                <w:sz w:val="20"/>
                <w:lang w:val="es-ES"/>
              </w:rPr>
              <w:t xml:space="preserve">Programa </w:t>
            </w:r>
            <w:proofErr w:type="spellStart"/>
            <w:r w:rsidRPr="00E04A89">
              <w:rPr>
                <w:rFonts w:ascii="Calibri" w:hAnsi="Calibri" w:cs="Arial"/>
                <w:b/>
                <w:color w:val="FFFFFF"/>
                <w:sz w:val="20"/>
                <w:lang w:val="es-ES"/>
              </w:rPr>
              <w:t>TICCámaras</w:t>
            </w:r>
            <w:proofErr w:type="spellEnd"/>
          </w:p>
          <w:p w14:paraId="4E7220BF" w14:textId="77777777" w:rsidR="00902E2C" w:rsidRPr="00E04A89" w:rsidRDefault="00902E2C" w:rsidP="00902E2C">
            <w:pPr>
              <w:spacing w:before="120" w:after="120" w:line="240" w:lineRule="atLeast"/>
              <w:rPr>
                <w:rFonts w:ascii="Calibri" w:hAnsi="Calibri" w:cs="Arial"/>
                <w:color w:val="FFFFFF"/>
                <w:sz w:val="20"/>
                <w:lang w:val="es-ES"/>
              </w:rPr>
            </w:pPr>
            <w:r w:rsidRPr="00E04A89">
              <w:rPr>
                <w:rFonts w:ascii="Calibri" w:hAnsi="Calibri" w:cs="Arial"/>
                <w:color w:val="FFFFFF"/>
                <w:sz w:val="20"/>
                <w:lang w:val="es-ES"/>
              </w:rPr>
              <w:t>Periodo 2014-2020</w:t>
            </w:r>
          </w:p>
        </w:tc>
      </w:tr>
    </w:tbl>
    <w:p w14:paraId="4E7220C1" w14:textId="77777777" w:rsidR="00902E2C" w:rsidRDefault="00902E2C" w:rsidP="00AD1A1A">
      <w:pPr>
        <w:spacing w:before="120"/>
        <w:jc w:val="center"/>
        <w:rPr>
          <w:rFonts w:ascii="Calibri" w:hAnsi="Calibri" w:cs="Arial"/>
          <w:b/>
          <w:color w:val="C00000"/>
          <w:sz w:val="32"/>
          <w:szCs w:val="32"/>
          <w:lang w:val="es-ES_tradnl"/>
        </w:rPr>
      </w:pPr>
    </w:p>
    <w:p w14:paraId="4E7220C2" w14:textId="1448A652" w:rsidR="009E370D" w:rsidRPr="00AB7A5A" w:rsidRDefault="00AB7A5A" w:rsidP="009E370D">
      <w:pPr>
        <w:jc w:val="center"/>
        <w:rPr>
          <w:rFonts w:ascii="Calibri" w:hAnsi="Calibri"/>
          <w:sz w:val="20"/>
          <w:lang w:val="es-ES"/>
        </w:rPr>
      </w:pPr>
      <w:r>
        <w:rPr>
          <w:rFonts w:ascii="Calibri" w:hAnsi="Calibri"/>
          <w:sz w:val="20"/>
          <w:lang w:val="es-ES"/>
        </w:rPr>
        <w:t xml:space="preserve">En ………, </w:t>
      </w:r>
      <w:proofErr w:type="gramStart"/>
      <w:r>
        <w:rPr>
          <w:rFonts w:ascii="Calibri" w:hAnsi="Calibri"/>
          <w:sz w:val="20"/>
          <w:lang w:val="es-ES"/>
        </w:rPr>
        <w:t>a  …</w:t>
      </w:r>
      <w:proofErr w:type="gramEnd"/>
      <w:r>
        <w:rPr>
          <w:rFonts w:ascii="Calibri" w:hAnsi="Calibri"/>
          <w:sz w:val="20"/>
          <w:lang w:val="es-ES"/>
        </w:rPr>
        <w:t>. de ……. de 2020</w:t>
      </w:r>
    </w:p>
    <w:p w14:paraId="4E7220C3" w14:textId="77777777" w:rsidR="009E370D" w:rsidRPr="00AB7A5A" w:rsidRDefault="009E370D" w:rsidP="009E370D">
      <w:pPr>
        <w:rPr>
          <w:rFonts w:ascii="Calibri" w:hAnsi="Calibri"/>
          <w:sz w:val="20"/>
          <w:lang w:val="es-ES"/>
        </w:rPr>
      </w:pPr>
    </w:p>
    <w:p w14:paraId="4E7220C4" w14:textId="77777777" w:rsidR="009E370D" w:rsidRPr="00AB7A5A" w:rsidRDefault="009E370D" w:rsidP="009E370D">
      <w:pPr>
        <w:spacing w:beforeAutospacing="1" w:afterAutospacing="1" w:line="360" w:lineRule="auto"/>
        <w:rPr>
          <w:rFonts w:ascii="Calibri" w:hAnsi="Calibri" w:cs="Arial"/>
          <w:b/>
          <w:bCs/>
          <w:sz w:val="20"/>
          <w:lang w:val="es-ES"/>
        </w:rPr>
      </w:pPr>
      <w:r w:rsidRPr="00AB7A5A">
        <w:rPr>
          <w:rFonts w:ascii="Calibri" w:hAnsi="Calibri" w:cs="Arial"/>
          <w:b/>
          <w:bCs/>
          <w:sz w:val="20"/>
          <w:lang w:val="es-ES"/>
        </w:rPr>
        <w:t xml:space="preserve">DE UNA PARTE, </w:t>
      </w:r>
    </w:p>
    <w:p w14:paraId="4E7220C5" w14:textId="77777777" w:rsidR="009E370D" w:rsidRPr="00AB7A5A"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AB7A5A">
        <w:rPr>
          <w:rFonts w:ascii="Calibri" w:hAnsi="Calibri" w:cs="Arial"/>
          <w:bCs/>
          <w:sz w:val="20"/>
          <w:lang w:val="es-ES" w:eastAsia="es-ES"/>
        </w:rPr>
        <w:t>D./Dª. ______________________________ con DNI nº: _________________, en nombre y representación de la Cámara Oficial de Comercio e Industria de ___________ (en adelante “la Cámara”)</w:t>
      </w:r>
    </w:p>
    <w:p w14:paraId="4E7220C6" w14:textId="77777777" w:rsidR="009E370D" w:rsidRPr="00AB7A5A" w:rsidRDefault="009E370D" w:rsidP="009E370D">
      <w:pPr>
        <w:widowControl/>
        <w:suppressAutoHyphens w:val="0"/>
        <w:spacing w:before="100" w:beforeAutospacing="1" w:after="100" w:afterAutospacing="1" w:line="360" w:lineRule="auto"/>
        <w:jc w:val="both"/>
        <w:rPr>
          <w:rFonts w:ascii="Calibri" w:hAnsi="Calibri" w:cs="Arial"/>
          <w:b/>
          <w:sz w:val="20"/>
          <w:lang w:val="es-ES" w:eastAsia="es-ES"/>
        </w:rPr>
      </w:pPr>
      <w:r w:rsidRPr="00AB7A5A">
        <w:rPr>
          <w:rFonts w:ascii="Calibri" w:hAnsi="Calibri" w:cs="Arial"/>
          <w:b/>
          <w:bCs/>
          <w:sz w:val="20"/>
          <w:lang w:val="es-ES" w:eastAsia="es-ES"/>
        </w:rPr>
        <w:t>Y DE OTRA,</w:t>
      </w:r>
    </w:p>
    <w:p w14:paraId="4E7220C7"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AB7A5A">
        <w:rPr>
          <w:rFonts w:ascii="Calibri" w:hAnsi="Calibri" w:cs="Arial"/>
          <w:bCs/>
          <w:sz w:val="20"/>
          <w:lang w:val="es-ES" w:eastAsia="es-ES"/>
        </w:rPr>
        <w:t>D./Dª. _____________________________ con DNI nº: ______________, en nombre y representación de la empresa _________________________________________________ (en adelante “empresa destinataria”), con CIF nº ____________ y domicilio social en ______________________, actuando en calidad de __________________</w:t>
      </w:r>
    </w:p>
    <w:p w14:paraId="4E7220C8" w14:textId="77777777" w:rsidR="009E370D" w:rsidRDefault="009E370D" w:rsidP="009E370D">
      <w:pPr>
        <w:spacing w:before="120"/>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4E7220C9" w14:textId="77777777" w:rsidR="009E370D" w:rsidRPr="009E370D" w:rsidRDefault="009E370D" w:rsidP="009E370D">
      <w:pPr>
        <w:spacing w:before="120"/>
        <w:jc w:val="both"/>
        <w:rPr>
          <w:rFonts w:ascii="Calibri" w:hAnsi="Calibri" w:cs="Arial"/>
          <w:sz w:val="20"/>
          <w:lang w:val="es-ES"/>
        </w:rPr>
      </w:pPr>
    </w:p>
    <w:p w14:paraId="4E7220CA"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4E7220CB" w14:textId="5378B564"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proofErr w:type="spellStart"/>
      <w:r w:rsidR="00F507ED" w:rsidRPr="00753D9E">
        <w:rPr>
          <w:rFonts w:ascii="Calibri" w:hAnsi="Calibri" w:cs="Arial"/>
          <w:bCs/>
          <w:sz w:val="20"/>
          <w:lang w:val="es-ES"/>
        </w:rPr>
        <w:t>TICCámaras</w:t>
      </w:r>
      <w:proofErr w:type="spellEnd"/>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4E7220CC" w14:textId="77777777" w:rsidR="00E11AB7" w:rsidRDefault="00E11AB7" w:rsidP="00E11AB7">
      <w:pPr>
        <w:spacing w:beforeAutospacing="1"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4E7220CD" w14:textId="1E59C391" w:rsidR="00E11AB7" w:rsidRDefault="00E11AB7" w:rsidP="00FF2431">
      <w:pPr>
        <w:spacing w:beforeAutospacing="1"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proofErr w:type="spellStart"/>
      <w:r w:rsidR="00FF2431">
        <w:rPr>
          <w:rFonts w:ascii="Calibri" w:hAnsi="Calibri" w:cs="Arial"/>
          <w:bCs/>
          <w:sz w:val="20"/>
          <w:lang w:val="es-ES"/>
        </w:rPr>
        <w:t>TICCámaras</w:t>
      </w:r>
      <w:proofErr w:type="spellEnd"/>
      <w:r w:rsidR="00FF2431" w:rsidRPr="00FF2431">
        <w:rPr>
          <w:rFonts w:ascii="Calibri" w:hAnsi="Calibri" w:cs="Arial"/>
          <w:bCs/>
          <w:sz w:val="20"/>
          <w:lang w:val="es-ES"/>
        </w:rPr>
        <w:t xml:space="preserve"> figuran la Cámara de Comercio, Industria, Servicios y Navegación de España (en adelante Cámara de Comercio de España), las Cámaras </w:t>
      </w:r>
      <w:r w:rsidR="00FF2431" w:rsidRPr="00AB7A5A">
        <w:rPr>
          <w:rFonts w:ascii="Calibri" w:hAnsi="Calibri" w:cs="Arial"/>
          <w:bCs/>
          <w:sz w:val="20"/>
          <w:lang w:val="es-ES"/>
        </w:rPr>
        <w:t xml:space="preserve">Oficiales de Comercio, Industria, Servicios y Navegación de las regiones participantes y otras Instituciones Públicas Españolas </w:t>
      </w:r>
      <w:proofErr w:type="spellStart"/>
      <w:r w:rsidR="00FF2431" w:rsidRPr="00AB7A5A">
        <w:rPr>
          <w:rFonts w:ascii="Calibri" w:hAnsi="Calibri" w:cs="Arial"/>
          <w:bCs/>
          <w:sz w:val="20"/>
          <w:lang w:val="es-ES"/>
        </w:rPr>
        <w:t>cofinanciadoras</w:t>
      </w:r>
      <w:proofErr w:type="spellEnd"/>
      <w:r w:rsidR="00FF2431" w:rsidRPr="00AB7A5A">
        <w:rPr>
          <w:rFonts w:ascii="Calibri" w:hAnsi="Calibri" w:cs="Arial"/>
          <w:bCs/>
          <w:sz w:val="20"/>
          <w:lang w:val="es-ES"/>
        </w:rPr>
        <w:t xml:space="preserve"> del Programa si las hubiese.</w:t>
      </w:r>
    </w:p>
    <w:p w14:paraId="4E7220CE" w14:textId="1E0344ED"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w:t>
      </w:r>
      <w:r w:rsidR="00AB7A5A">
        <w:rPr>
          <w:rFonts w:ascii="Calibri" w:hAnsi="Calibri" w:cs="Arial"/>
          <w:bCs/>
          <w:sz w:val="20"/>
          <w:lang w:val="es-ES"/>
        </w:rPr>
        <w:t>l Campo de Gibraltar</w:t>
      </w:r>
      <w:r w:rsidRPr="00FF2431">
        <w:rPr>
          <w:rFonts w:ascii="Calibri" w:hAnsi="Calibri" w:cs="Arial"/>
          <w:bCs/>
          <w:sz w:val="20"/>
          <w:lang w:val="es-ES"/>
        </w:rPr>
        <w:t xml:space="preserve"> han suscrito un convenio de colaboración para el desarrollo del Programa </w:t>
      </w:r>
      <w:proofErr w:type="spellStart"/>
      <w:r>
        <w:rPr>
          <w:rFonts w:ascii="Calibri" w:hAnsi="Calibri" w:cs="Arial"/>
          <w:bCs/>
          <w:sz w:val="20"/>
          <w:lang w:val="es-ES"/>
        </w:rPr>
        <w:t>TICCámaras</w:t>
      </w:r>
      <w:proofErr w:type="spellEnd"/>
      <w:r w:rsidRPr="00FF2431">
        <w:rPr>
          <w:rFonts w:ascii="Calibri" w:hAnsi="Calibri" w:cs="Arial"/>
          <w:bCs/>
          <w:sz w:val="20"/>
          <w:lang w:val="es-ES"/>
        </w:rPr>
        <w:t xml:space="preserve"> por el que la </w:t>
      </w:r>
      <w:r w:rsidRPr="00FF2431">
        <w:rPr>
          <w:rFonts w:ascii="Calibri" w:hAnsi="Calibri" w:cs="Arial"/>
          <w:bCs/>
          <w:sz w:val="20"/>
          <w:lang w:val="es-ES"/>
        </w:rPr>
        <w:lastRenderedPageBreak/>
        <w:t>Cámara de Comercio de</w:t>
      </w:r>
      <w:r w:rsidR="00AB7A5A">
        <w:rPr>
          <w:rFonts w:ascii="Calibri" w:hAnsi="Calibri" w:cs="Arial"/>
          <w:bCs/>
          <w:sz w:val="20"/>
          <w:lang w:val="es-ES"/>
        </w:rPr>
        <w:t xml:space="preserve">l Campo de Gibraltar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4E7220CF" w14:textId="6655C3FE" w:rsidR="00F0007F" w:rsidRDefault="00F0007F" w:rsidP="00077F51">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xml:space="preserve">. </w:t>
      </w:r>
      <w:r w:rsidRPr="005605DA">
        <w:rPr>
          <w:rFonts w:ascii="Calibri" w:hAnsi="Calibri" w:cs="Arial"/>
          <w:b/>
          <w:bCs/>
          <w:sz w:val="20"/>
          <w:lang w:val="es-ES"/>
        </w:rPr>
        <w:t>–</w:t>
      </w:r>
      <w:r w:rsidR="00077F51" w:rsidRPr="005605DA">
        <w:rPr>
          <w:rFonts w:ascii="Calibri" w:hAnsi="Calibri" w:cs="Arial"/>
          <w:b/>
          <w:bCs/>
          <w:sz w:val="20"/>
          <w:lang w:val="es-ES"/>
        </w:rPr>
        <w:t xml:space="preserve"> </w:t>
      </w:r>
      <w:r w:rsidR="00F507ED" w:rsidRPr="005605DA">
        <w:rPr>
          <w:rFonts w:ascii="Calibri" w:hAnsi="Calibri" w:cs="Arial"/>
          <w:bCs/>
          <w:sz w:val="20"/>
          <w:lang w:val="es-ES"/>
        </w:rPr>
        <w:t xml:space="preserve">Que el Programa </w:t>
      </w:r>
      <w:proofErr w:type="spellStart"/>
      <w:r w:rsidR="00F507ED" w:rsidRPr="005605DA">
        <w:rPr>
          <w:rFonts w:ascii="Calibri" w:hAnsi="Calibri" w:cs="Arial"/>
          <w:bCs/>
          <w:sz w:val="20"/>
          <w:lang w:val="es-ES"/>
        </w:rPr>
        <w:t>TICCámaras</w:t>
      </w:r>
      <w:proofErr w:type="spellEnd"/>
      <w:r w:rsidR="00F507ED" w:rsidRPr="005605DA">
        <w:rPr>
          <w:rFonts w:ascii="Calibri" w:hAnsi="Calibri" w:cs="Arial"/>
          <w:bCs/>
          <w:sz w:val="20"/>
          <w:lang w:val="es-ES"/>
        </w:rPr>
        <w:t xml:space="preserve"> tiene como objetivo principal </w:t>
      </w:r>
      <w:r w:rsidR="00B75E07" w:rsidRPr="005605DA">
        <w:rPr>
          <w:rFonts w:ascii="Calibri" w:hAnsi="Calibri" w:cs="Arial"/>
          <w:bCs/>
          <w:sz w:val="20"/>
          <w:lang w:val="es-ES"/>
        </w:rPr>
        <w:t>la incorporación sistemática de las TIC a la actividad habitual de las pymes con el objeto de hacer frente al impacto económico de la COVID-19, integrando herramientas competitivas claves en su estrategia y maximizando las oportunidades que ofrecen para mejorar su productividad y competitividad. Para ello, potenciará la adopción, por parte de éstas, de metodologías que permitan incorporar las TIC de modo sistemático a su actividad empresarial habitual</w:t>
      </w:r>
      <w:r w:rsidR="00027563" w:rsidRPr="005605DA">
        <w:rPr>
          <w:rFonts w:ascii="Calibri" w:hAnsi="Calibri" w:cs="Arial"/>
          <w:bCs/>
          <w:sz w:val="20"/>
          <w:lang w:val="es-ES"/>
        </w:rPr>
        <w:t>.</w:t>
      </w:r>
    </w:p>
    <w:p w14:paraId="4E7220D0" w14:textId="792D8AA4"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proofErr w:type="spellStart"/>
      <w:r>
        <w:rPr>
          <w:rFonts w:ascii="Calibri" w:hAnsi="Calibri" w:cs="Arial"/>
          <w:bCs/>
          <w:sz w:val="20"/>
          <w:lang w:val="es-ES"/>
        </w:rPr>
        <w:t>TICCámaras</w:t>
      </w:r>
      <w:proofErr w:type="spellEnd"/>
      <w:r w:rsidRPr="006B0594">
        <w:rPr>
          <w:rFonts w:ascii="Calibri" w:hAnsi="Calibri" w:cs="Arial"/>
          <w:bCs/>
          <w:sz w:val="20"/>
          <w:lang w:val="es-ES"/>
        </w:rPr>
        <w:t>.</w:t>
      </w:r>
    </w:p>
    <w:p w14:paraId="4E7220D1" w14:textId="77777777"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r w:rsidR="00D618C6">
        <w:rPr>
          <w:rFonts w:ascii="Calibri" w:hAnsi="Calibri" w:cs="Arial"/>
          <w:bCs/>
          <w:sz w:val="20"/>
          <w:lang w:val="es-ES"/>
        </w:rPr>
        <w:t xml:space="preserve"> </w:t>
      </w:r>
    </w:p>
    <w:p w14:paraId="4E7220D2"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4E7220D3"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4E7220D4"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de TIC,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en un Programa similar de Asesoramiento en la incorporación de las TIC en las pymes, de organismos de Promoción de las TIC 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4E7220D5" w14:textId="6702F5C0"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proofErr w:type="spellStart"/>
      <w:r>
        <w:rPr>
          <w:rFonts w:ascii="Calibri" w:hAnsi="Calibri" w:cs="Arial"/>
          <w:bCs/>
          <w:sz w:val="20"/>
          <w:lang w:val="es-ES"/>
        </w:rPr>
        <w:t>TICCámaras</w:t>
      </w:r>
      <w:proofErr w:type="spellEnd"/>
      <w:r w:rsidRPr="005C432A">
        <w:rPr>
          <w:rFonts w:ascii="Calibri" w:hAnsi="Calibri" w:cs="Arial"/>
          <w:bCs/>
          <w:sz w:val="20"/>
          <w:lang w:val="es-ES"/>
        </w:rPr>
        <w:t xml:space="preserve">, mediante resolución de </w:t>
      </w:r>
      <w:r w:rsidRPr="00AB7A5A">
        <w:rPr>
          <w:rFonts w:ascii="Calibri" w:hAnsi="Calibri" w:cs="Arial"/>
          <w:bCs/>
          <w:sz w:val="20"/>
          <w:lang w:val="es-ES"/>
        </w:rPr>
        <w:t>fecha   _____</w:t>
      </w:r>
      <w:r w:rsidRPr="005C432A">
        <w:rPr>
          <w:rFonts w:ascii="Calibri" w:hAnsi="Calibri" w:cs="Arial"/>
          <w:bCs/>
          <w:sz w:val="20"/>
          <w:lang w:val="es-ES"/>
        </w:rPr>
        <w:t xml:space="preserve">         </w:t>
      </w:r>
    </w:p>
    <w:p w14:paraId="4E7220D6" w14:textId="77777777" w:rsidR="005C432A" w:rsidRP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E7220D7" w14:textId="7777777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lastRenderedPageBreak/>
        <w:t>CLÁUSULAS</w:t>
      </w:r>
    </w:p>
    <w:p w14:paraId="4E7220D8" w14:textId="63351E43" w:rsidR="00FD2F83"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proofErr w:type="spellStart"/>
      <w:r w:rsidR="00FD2F83">
        <w:rPr>
          <w:rFonts w:ascii="Calibri" w:hAnsi="Calibri" w:cs="Arial"/>
          <w:bCs/>
          <w:sz w:val="20"/>
          <w:lang w:val="es-ES"/>
        </w:rPr>
        <w:t>TICCámaras</w:t>
      </w:r>
      <w:proofErr w:type="spellEnd"/>
      <w:r w:rsidR="00FD2F83">
        <w:rPr>
          <w:rFonts w:ascii="Calibri" w:hAnsi="Calibri" w:cs="Arial"/>
          <w:bCs/>
          <w:sz w:val="20"/>
          <w:lang w:val="es-ES"/>
        </w:rPr>
        <w:t>.</w:t>
      </w:r>
    </w:p>
    <w:p w14:paraId="4E7220D9" w14:textId="77777777" w:rsidR="006C335C" w:rsidRDefault="006C335C"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4E7220DA" w14:textId="77777777" w:rsid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4E7220DB" w14:textId="77777777" w:rsidR="00A6014B" w:rsidRPr="00753D9E" w:rsidRDefault="00A6014B" w:rsidP="005C432A">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4E7220DC" w14:textId="77777777" w:rsidR="00A6014B" w:rsidRPr="00753D9E" w:rsidRDefault="00A6014B" w:rsidP="00A6014B">
      <w:pPr>
        <w:numPr>
          <w:ilvl w:val="0"/>
          <w:numId w:val="48"/>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E7220DD" w14:textId="77777777" w:rsidR="00A6014B" w:rsidRPr="00753D9E" w:rsidRDefault="00A6014B" w:rsidP="00A6014B">
      <w:pPr>
        <w:numPr>
          <w:ilvl w:val="0"/>
          <w:numId w:val="48"/>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4E7220DE" w14:textId="77777777" w:rsidR="005C432A" w:rsidRDefault="00A6014B"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4E7220DF" w14:textId="1857475C" w:rsidR="00A6014B" w:rsidRPr="00A6014B" w:rsidRDefault="00A6014B" w:rsidP="00A6014B">
      <w:pPr>
        <w:spacing w:before="120" w:after="120" w:line="360" w:lineRule="auto"/>
        <w:jc w:val="both"/>
        <w:rPr>
          <w:rFonts w:ascii="Calibri" w:hAnsi="Calibri" w:cs="Arial"/>
          <w:sz w:val="20"/>
          <w:lang w:val="es-ES" w:eastAsia="es-ES_tradnl"/>
        </w:rPr>
      </w:pPr>
      <w:r w:rsidRPr="00753D9E">
        <w:rPr>
          <w:rFonts w:ascii="Calibri" w:hAnsi="Calibri" w:cs="Arial"/>
          <w:sz w:val="20"/>
          <w:lang w:val="es-ES" w:eastAsia="es-ES_tradnl"/>
        </w:rPr>
        <w:t>Estas actuaciones, además, forman parte de la Inversión Territorial Integrada (ITI) (2014</w:t>
      </w:r>
      <w:r w:rsidR="00111E18">
        <w:rPr>
          <w:rFonts w:ascii="Calibri" w:hAnsi="Calibri" w:cs="Arial"/>
          <w:sz w:val="20"/>
          <w:lang w:val="es-ES" w:eastAsia="es-ES_tradnl"/>
        </w:rPr>
        <w:t>-2020) de la Provincia de</w:t>
      </w:r>
      <w:r w:rsidR="00AB7A5A">
        <w:rPr>
          <w:rFonts w:ascii="Calibri" w:hAnsi="Calibri" w:cs="Arial"/>
          <w:sz w:val="20"/>
          <w:lang w:val="es-ES" w:eastAsia="es-ES_tradnl"/>
        </w:rPr>
        <w:t xml:space="preserve"> Cádiz.</w:t>
      </w:r>
    </w:p>
    <w:p w14:paraId="4E7220E0" w14:textId="0D6E50DE"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proofErr w:type="spellStart"/>
      <w:r>
        <w:rPr>
          <w:rFonts w:ascii="Calibri" w:hAnsi="Calibri" w:cs="Arial"/>
          <w:bCs/>
          <w:sz w:val="20"/>
          <w:lang w:val="es-ES"/>
        </w:rPr>
        <w:t>TICCámaras</w:t>
      </w:r>
      <w:proofErr w:type="spellEnd"/>
      <w:r>
        <w:rPr>
          <w:rFonts w:ascii="Calibri" w:hAnsi="Calibri" w:cs="Arial"/>
          <w:bCs/>
          <w:sz w:val="20"/>
          <w:lang w:val="es-ES"/>
        </w:rPr>
        <w:t>,</w:t>
      </w:r>
      <w:r w:rsidRPr="00A45308">
        <w:rPr>
          <w:rFonts w:ascii="Calibri" w:hAnsi="Calibri" w:cs="Arial"/>
          <w:bCs/>
          <w:sz w:val="20"/>
          <w:lang w:val="es-ES"/>
        </w:rPr>
        <w:t xml:space="preserve"> </w:t>
      </w:r>
      <w:r w:rsidRPr="00AB7A5A">
        <w:rPr>
          <w:rFonts w:ascii="Calibri" w:hAnsi="Calibri" w:cs="Arial"/>
          <w:bCs/>
          <w:sz w:val="20"/>
          <w:lang w:val="es-ES"/>
        </w:rPr>
        <w:t xml:space="preserve">en la Fase de </w:t>
      </w:r>
      <w:r w:rsidR="00A066B1" w:rsidRPr="00AB7A5A">
        <w:rPr>
          <w:rFonts w:ascii="Calibri" w:hAnsi="Calibri" w:cs="Arial"/>
          <w:bCs/>
          <w:sz w:val="20"/>
          <w:lang w:val="es-ES"/>
        </w:rPr>
        <w:t>Diagnóstico Asistido de TIC</w:t>
      </w:r>
      <w:r w:rsidR="0012413E" w:rsidRPr="00AB7A5A">
        <w:rPr>
          <w:rFonts w:ascii="Calibri" w:hAnsi="Calibri" w:cs="Arial"/>
          <w:bCs/>
          <w:sz w:val="20"/>
          <w:lang w:val="es-ES"/>
        </w:rPr>
        <w:t xml:space="preserve"> </w:t>
      </w:r>
      <w:r w:rsidR="00E74772" w:rsidRPr="00AB7A5A">
        <w:rPr>
          <w:rFonts w:ascii="Calibri" w:hAnsi="Calibri" w:cs="Arial"/>
          <w:bCs/>
          <w:sz w:val="20"/>
          <w:lang w:val="es-ES"/>
        </w:rPr>
        <w:t xml:space="preserve">y en la Fase de Implantación // Fase de Diagnóstico Asistido de TIC </w:t>
      </w:r>
      <w:r w:rsidR="0012413E" w:rsidRPr="00AB7A5A">
        <w:rPr>
          <w:rFonts w:ascii="Calibri" w:hAnsi="Calibri" w:cs="Arial"/>
          <w:bCs/>
          <w:sz w:val="20"/>
          <w:lang w:val="es-ES"/>
        </w:rPr>
        <w:t>/</w:t>
      </w:r>
      <w:r w:rsidR="00E74772" w:rsidRPr="00AB7A5A">
        <w:rPr>
          <w:rFonts w:ascii="Calibri" w:hAnsi="Calibri" w:cs="Arial"/>
          <w:bCs/>
          <w:sz w:val="20"/>
          <w:lang w:val="es-ES"/>
        </w:rPr>
        <w:t>/</w:t>
      </w:r>
      <w:r w:rsidR="0012413E" w:rsidRPr="00AB7A5A">
        <w:rPr>
          <w:rFonts w:ascii="Calibri" w:hAnsi="Calibri" w:cs="Arial"/>
          <w:bCs/>
          <w:sz w:val="20"/>
          <w:lang w:val="es-ES"/>
        </w:rPr>
        <w:t xml:space="preserve"> </w:t>
      </w:r>
      <w:r w:rsidRPr="00AB7A5A">
        <w:rPr>
          <w:rFonts w:ascii="Calibri" w:hAnsi="Calibri" w:cs="Arial"/>
          <w:bCs/>
          <w:sz w:val="20"/>
          <w:lang w:val="es-ES"/>
        </w:rPr>
        <w:t xml:space="preserve">Fase de </w:t>
      </w:r>
      <w:r w:rsidR="00A066B1" w:rsidRPr="00AB7A5A">
        <w:rPr>
          <w:rFonts w:ascii="Calibri" w:hAnsi="Calibri" w:cs="Arial"/>
          <w:bCs/>
          <w:sz w:val="20"/>
          <w:lang w:val="es-ES"/>
        </w:rPr>
        <w:t>Implantación</w:t>
      </w:r>
      <w:r w:rsidRPr="00AB7A5A">
        <w:rPr>
          <w:rFonts w:ascii="Calibri" w:hAnsi="Calibri" w:cs="Arial"/>
          <w:bCs/>
          <w:sz w:val="20"/>
          <w:lang w:val="es-ES"/>
        </w:rPr>
        <w:t xml:space="preserve"> </w:t>
      </w:r>
      <w:r w:rsidRPr="00AB7A5A">
        <w:rPr>
          <w:rFonts w:ascii="Calibri" w:hAnsi="Calibri" w:cs="Arial"/>
          <w:b/>
          <w:bCs/>
          <w:color w:val="FF0000"/>
          <w:sz w:val="20"/>
          <w:lang w:val="es-ES"/>
        </w:rPr>
        <w:t>(</w:t>
      </w:r>
      <w:r w:rsidR="00E74772" w:rsidRPr="00AB7A5A">
        <w:rPr>
          <w:rFonts w:ascii="Calibri" w:hAnsi="Calibri" w:cs="Arial"/>
          <w:b/>
          <w:bCs/>
          <w:color w:val="FF0000"/>
          <w:sz w:val="20"/>
          <w:lang w:val="es-ES"/>
        </w:rPr>
        <w:t>indicar lo que proceda</w:t>
      </w:r>
      <w:r w:rsidRPr="00AB7A5A">
        <w:rPr>
          <w:rFonts w:ascii="Calibri" w:hAnsi="Calibri" w:cs="Arial"/>
          <w:b/>
          <w:bCs/>
          <w:color w:val="FF0000"/>
          <w:sz w:val="20"/>
          <w:lang w:val="es-ES"/>
        </w:rPr>
        <w:t>)</w:t>
      </w:r>
      <w:r w:rsidRPr="00A45308">
        <w:rPr>
          <w:rFonts w:ascii="Calibri" w:hAnsi="Calibri" w:cs="Arial"/>
          <w:bCs/>
          <w:sz w:val="20"/>
          <w:lang w:val="es-ES"/>
        </w:rPr>
        <w:t xml:space="preserve"> y se compromete a participar en el Programa de acuerdo a sus condiciones, que la empresa declara conocer y que son las siguientes: </w:t>
      </w:r>
    </w:p>
    <w:p w14:paraId="4E7220E1" w14:textId="77777777" w:rsidR="00360CF5" w:rsidRPr="00360CF5" w:rsidRDefault="0026390D" w:rsidP="00921A73">
      <w:pPr>
        <w:numPr>
          <w:ilvl w:val="0"/>
          <w:numId w:val="32"/>
        </w:numPr>
        <w:spacing w:beforeAutospacing="1" w:afterAutospacing="1"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14:paraId="4E7220E2" w14:textId="77777777" w:rsidR="00360CF5" w:rsidRPr="00360CF5" w:rsidRDefault="00A45308" w:rsidP="00360CF5">
      <w:pPr>
        <w:spacing w:beforeAutospacing="1" w:afterAutospacing="1" w:line="360" w:lineRule="auto"/>
        <w:ind w:left="708"/>
        <w:jc w:val="both"/>
        <w:rPr>
          <w:rFonts w:ascii="Calibri" w:hAnsi="Calibri" w:cs="Arial"/>
          <w:bCs/>
          <w:sz w:val="20"/>
          <w:highlight w:val="cyan"/>
          <w:lang w:val="es-ES"/>
        </w:rPr>
      </w:pPr>
      <w:r w:rsidRPr="00360CF5">
        <w:rPr>
          <w:rFonts w:ascii="Calibri" w:hAnsi="Calibri" w:cs="Arial"/>
          <w:bCs/>
          <w:sz w:val="20"/>
          <w:lang w:val="es-ES"/>
        </w:rPr>
        <w:lastRenderedPageBreak/>
        <w:t xml:space="preserve">A la finalización del mismo, la empresa contará con un </w:t>
      </w:r>
      <w:r w:rsidR="00360CF5" w:rsidRPr="00360CF5">
        <w:rPr>
          <w:rFonts w:ascii="Calibri" w:hAnsi="Calibri" w:cs="Arial"/>
          <w:bCs/>
          <w:sz w:val="20"/>
          <w:lang w:val="es-ES"/>
        </w:rPr>
        <w:t>Informe de Recomendaciones de</w:t>
      </w:r>
      <w:r w:rsidR="00360CF5" w:rsidRPr="00D618C6">
        <w:rPr>
          <w:rFonts w:ascii="Calibri" w:hAnsi="Calibri" w:cs="Arial"/>
          <w:bCs/>
          <w:sz w:val="20"/>
          <w:lang w:val="es-ES"/>
        </w:rPr>
        <w:t xml:space="preserve"> implantación de soluciones pertenecientes a una de las tres líneas siguientes:</w:t>
      </w:r>
    </w:p>
    <w:p w14:paraId="4E7220E3" w14:textId="77777777" w:rsidR="00360CF5" w:rsidRPr="00D618C6" w:rsidRDefault="00360CF5" w:rsidP="00360CF5">
      <w:pPr>
        <w:numPr>
          <w:ilvl w:val="0"/>
          <w:numId w:val="46"/>
        </w:numPr>
        <w:spacing w:beforeAutospacing="1" w:afterAutospacing="1" w:line="360" w:lineRule="auto"/>
        <w:jc w:val="both"/>
        <w:rPr>
          <w:rFonts w:ascii="Calibri" w:hAnsi="Calibri" w:cs="Arial"/>
          <w:bCs/>
          <w:sz w:val="20"/>
          <w:lang w:val="es-ES"/>
        </w:rPr>
      </w:pPr>
      <w:r w:rsidRPr="00D618C6">
        <w:rPr>
          <w:rFonts w:ascii="Calibri" w:hAnsi="Calibri" w:cs="Arial"/>
          <w:bCs/>
          <w:sz w:val="20"/>
          <w:lang w:val="es-ES"/>
        </w:rPr>
        <w:t>Herramientas de productividad y gestión empresarial en la nube.</w:t>
      </w:r>
    </w:p>
    <w:p w14:paraId="4E7220E4" w14:textId="77777777" w:rsidR="00360CF5" w:rsidRDefault="00360CF5" w:rsidP="00360CF5">
      <w:pPr>
        <w:numPr>
          <w:ilvl w:val="0"/>
          <w:numId w:val="46"/>
        </w:numPr>
        <w:spacing w:beforeAutospacing="1" w:afterAutospacing="1" w:line="360" w:lineRule="auto"/>
        <w:jc w:val="both"/>
        <w:rPr>
          <w:rFonts w:ascii="Calibri" w:hAnsi="Calibri" w:cs="Arial"/>
          <w:bCs/>
          <w:sz w:val="20"/>
          <w:lang w:val="es-ES"/>
        </w:rPr>
      </w:pPr>
      <w:r w:rsidRPr="00D618C6">
        <w:rPr>
          <w:rFonts w:ascii="Calibri" w:hAnsi="Calibri" w:cs="Arial"/>
          <w:bCs/>
          <w:sz w:val="20"/>
          <w:lang w:val="es-ES"/>
        </w:rPr>
        <w:t>Comercio Electrónico.</w:t>
      </w:r>
    </w:p>
    <w:p w14:paraId="4E7220E5" w14:textId="77777777" w:rsidR="00360CF5" w:rsidRDefault="00360CF5" w:rsidP="00360CF5">
      <w:pPr>
        <w:numPr>
          <w:ilvl w:val="0"/>
          <w:numId w:val="46"/>
        </w:numPr>
        <w:spacing w:beforeAutospacing="1" w:afterAutospacing="1" w:line="360" w:lineRule="auto"/>
        <w:jc w:val="both"/>
        <w:rPr>
          <w:rFonts w:ascii="Calibri" w:hAnsi="Calibri" w:cs="Arial"/>
          <w:bCs/>
          <w:sz w:val="20"/>
          <w:lang w:val="es-ES"/>
        </w:rPr>
      </w:pPr>
      <w:r w:rsidRPr="00360CF5">
        <w:rPr>
          <w:rFonts w:ascii="Calibri" w:hAnsi="Calibri" w:cs="Arial"/>
          <w:bCs/>
          <w:sz w:val="20"/>
          <w:lang w:val="es-ES"/>
        </w:rPr>
        <w:t>Marketing Digital.</w:t>
      </w:r>
    </w:p>
    <w:p w14:paraId="4E7220E6" w14:textId="77777777" w:rsidR="005C432A" w:rsidRDefault="00A45308" w:rsidP="00A45308">
      <w:pPr>
        <w:numPr>
          <w:ilvl w:val="0"/>
          <w:numId w:val="32"/>
        </w:num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ab/>
      </w: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4E7220E7" w14:textId="5DE53C93"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Pr="00A45308">
        <w:rPr>
          <w:rFonts w:ascii="Calibri" w:hAnsi="Calibri" w:cs="Arial"/>
          <w:bCs/>
          <w:sz w:val="20"/>
          <w:lang w:val="es-ES"/>
        </w:rPr>
        <w:t xml:space="preserve"> 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00AB7A5A">
        <w:rPr>
          <w:rFonts w:ascii="Calibri" w:hAnsi="Calibri" w:cs="Arial"/>
          <w:bCs/>
          <w:sz w:val="20"/>
          <w:lang w:val="es-ES"/>
        </w:rPr>
        <w:t xml:space="preserve"> la Diputación provincial de Cádiz</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4E7220E8"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4E7220E9" w14:textId="28FF3875"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sidR="00AB7A5A">
        <w:rPr>
          <w:rFonts w:ascii="Calibri" w:hAnsi="Calibri" w:cs="Arial"/>
          <w:bCs/>
          <w:sz w:val="20"/>
          <w:lang w:val="es-ES"/>
        </w:rPr>
        <w:t xml:space="preserve"> 70% </w:t>
      </w:r>
      <w:r w:rsidRPr="00A45308">
        <w:rPr>
          <w:rFonts w:ascii="Calibri" w:hAnsi="Calibri" w:cs="Arial"/>
          <w:bCs/>
          <w:sz w:val="20"/>
          <w:lang w:val="es-ES"/>
        </w:rPr>
        <w:t xml:space="preserve">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sidR="00AB7A5A">
        <w:rPr>
          <w:rFonts w:ascii="Calibri" w:hAnsi="Calibri" w:cs="Arial"/>
          <w:bCs/>
          <w:sz w:val="20"/>
          <w:lang w:val="es-ES"/>
        </w:rPr>
        <w:t xml:space="preserve"> 30% </w:t>
      </w:r>
      <w:r w:rsidRPr="00A45308">
        <w:rPr>
          <w:rFonts w:ascii="Calibri" w:hAnsi="Calibri" w:cs="Arial"/>
          <w:bCs/>
          <w:sz w:val="20"/>
          <w:lang w:val="es-ES"/>
        </w:rPr>
        <w:t xml:space="preserve">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4E7220EA" w14:textId="2ABDB3C2"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por</w:t>
      </w:r>
      <w:r w:rsidR="00AB7A5A">
        <w:rPr>
          <w:rFonts w:ascii="Calibri" w:hAnsi="Calibri" w:cs="Arial"/>
          <w:bCs/>
          <w:sz w:val="18"/>
          <w:lang w:val="es-ES"/>
        </w:rPr>
        <w:t xml:space="preserve"> la Diputación Provincial de Cádiz.</w:t>
      </w:r>
    </w:p>
    <w:p w14:paraId="4E7220EB"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4E7220EC"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4E7220ED"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w:t>
      </w:r>
      <w:r w:rsidRPr="00F3276C">
        <w:rPr>
          <w:rFonts w:ascii="Calibri" w:hAnsi="Calibri" w:cs="Arial"/>
          <w:bCs/>
          <w:sz w:val="20"/>
          <w:lang w:val="es-ES"/>
        </w:rPr>
        <w:lastRenderedPageBreak/>
        <w:t xml:space="preserve">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4E7220EE"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4E7220EF" w14:textId="77777777" w:rsidR="00C80A24" w:rsidRPr="00753D9E" w:rsidRDefault="005210D0" w:rsidP="00753D9E">
      <w:pPr>
        <w:spacing w:beforeAutospacing="1" w:afterAutospacing="1" w:line="360" w:lineRule="auto"/>
        <w:jc w:val="both"/>
        <w:rPr>
          <w:rFonts w:ascii="Calibri" w:hAnsi="Calibri" w:cs="Arial"/>
          <w:bCs/>
          <w:sz w:val="20"/>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en todo caso, deberá finalizar antes de la fecha de justificación máxima que cada organismo </w:t>
      </w:r>
      <w:proofErr w:type="spellStart"/>
      <w:r w:rsidR="00753D9E" w:rsidRPr="00753D9E">
        <w:rPr>
          <w:rFonts w:ascii="Calibri" w:hAnsi="Calibri" w:cs="Arial"/>
          <w:bCs/>
          <w:sz w:val="20"/>
          <w:lang w:val="es-ES"/>
        </w:rPr>
        <w:t>cofinanciador</w:t>
      </w:r>
      <w:proofErr w:type="spellEnd"/>
      <w:r w:rsidR="00753D9E" w:rsidRPr="00753D9E">
        <w:rPr>
          <w:rFonts w:ascii="Calibri" w:hAnsi="Calibri" w:cs="Arial"/>
          <w:bCs/>
          <w:sz w:val="20"/>
          <w:lang w:val="es-ES"/>
        </w:rPr>
        <w:t xml:space="preserve"> autonómico establezca, que le será indicada por la Cámara de Comercio.</w:t>
      </w:r>
    </w:p>
    <w:p w14:paraId="4E7220F0" w14:textId="77777777" w:rsidR="00D52F2B" w:rsidRPr="00D52F2B"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Las fases de Diagnóstico Asistido de TIC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4E7220F1" w14:textId="77777777" w:rsidR="00C80A24" w:rsidRPr="00C80A24"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4E7220F2" w14:textId="77777777" w:rsidR="00C72982" w:rsidRDefault="005210D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E7220F3" w14:textId="77777777" w:rsidR="00C80A24" w:rsidRDefault="00C72982" w:rsidP="00C72982">
      <w:pPr>
        <w:numPr>
          <w:ilvl w:val="0"/>
          <w:numId w:val="4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E7220F4" w14:textId="77777777" w:rsidR="00CA3788" w:rsidRPr="00E82E90" w:rsidRDefault="00C72982" w:rsidP="00E534BD">
      <w:pPr>
        <w:numPr>
          <w:ilvl w:val="0"/>
          <w:numId w:val="4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4E7220F5" w14:textId="77777777" w:rsidR="00C80A24" w:rsidRPr="005E51DA" w:rsidRDefault="005210D0" w:rsidP="005E51DA">
      <w:pPr>
        <w:spacing w:beforeAutospacing="1" w:afterAutospacing="1"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4E7220F6" w14:textId="2F09B211"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proofErr w:type="spellStart"/>
      <w:r>
        <w:rPr>
          <w:rFonts w:ascii="Calibri" w:hAnsi="Calibri" w:cs="Arial"/>
          <w:bCs/>
          <w:sz w:val="20"/>
          <w:lang w:val="es-ES"/>
        </w:rPr>
        <w:t>TICCámaras</w:t>
      </w:r>
      <w:proofErr w:type="spellEnd"/>
      <w:r w:rsidRPr="00C80A24">
        <w:rPr>
          <w:rFonts w:ascii="Calibri" w:hAnsi="Calibri" w:cs="Arial"/>
          <w:bCs/>
          <w:sz w:val="20"/>
          <w:lang w:val="es-ES"/>
        </w:rPr>
        <w:t>.</w:t>
      </w:r>
    </w:p>
    <w:p w14:paraId="4E7220F7" w14:textId="77777777" w:rsidR="00A37448" w:rsidRDefault="00A37448" w:rsidP="00C80A24">
      <w:pPr>
        <w:numPr>
          <w:ilvl w:val="0"/>
          <w:numId w:val="37"/>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4E7220F8"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4E7220F9"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E7220FA"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4E7220FB"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4E7220FC"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lastRenderedPageBreak/>
        <w:t>Informar de la percepción de otras subvenciones, ayudas, ingresos o recursos en relación a la operación cofinanciada por el Programa.</w:t>
      </w:r>
    </w:p>
    <w:p w14:paraId="4E7220FD"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4E7220FE" w14:textId="77777777" w:rsidR="00C80A24" w:rsidRPr="00C80A24" w:rsidRDefault="00C80A24" w:rsidP="00C80A24">
      <w:p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4E7220FF" w14:textId="77777777" w:rsidR="00C80A24" w:rsidRPr="00C80A24" w:rsidRDefault="00FC41BD"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4E722100" w14:textId="77777777" w:rsidR="00500384" w:rsidRPr="00AD6FC1" w:rsidRDefault="00500384" w:rsidP="00AD6FC1">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E722102"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4E722103"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E722104"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4E722105"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w:t>
      </w:r>
      <w:r w:rsidRPr="00C80A24">
        <w:rPr>
          <w:rFonts w:ascii="Calibri" w:hAnsi="Calibri" w:cs="Arial"/>
          <w:bCs/>
          <w:sz w:val="20"/>
          <w:lang w:val="es-ES"/>
        </w:rPr>
        <w:lastRenderedPageBreak/>
        <w:t>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E722106" w14:textId="77777777" w:rsidR="00C80A24" w:rsidRDefault="00C80A24" w:rsidP="00C80A24">
      <w:pPr>
        <w:numPr>
          <w:ilvl w:val="0"/>
          <w:numId w:val="37"/>
        </w:numPr>
        <w:spacing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4E722107" w14:textId="77777777" w:rsidR="00111E18" w:rsidRDefault="00500384" w:rsidP="00111E18">
      <w:pPr>
        <w:spacing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111E18" w:rsidRDefault="00C80A24" w:rsidP="00111E18">
      <w:pPr>
        <w:pStyle w:val="Prrafodelista"/>
        <w:numPr>
          <w:ilvl w:val="0"/>
          <w:numId w:val="37"/>
        </w:numPr>
        <w:spacing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4E722109" w14:textId="77777777" w:rsidR="00500384" w:rsidRPr="00753D9E" w:rsidRDefault="00500384" w:rsidP="00C80A24">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4F94DED2"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proofErr w:type="spellStart"/>
      <w:r w:rsidR="00061D83">
        <w:rPr>
          <w:rFonts w:ascii="Calibri" w:hAnsi="Calibri" w:cs="Arial"/>
          <w:bCs/>
          <w:sz w:val="20"/>
          <w:lang w:val="es-ES"/>
        </w:rPr>
        <w:t>TICCámaras</w:t>
      </w:r>
      <w:proofErr w:type="spellEnd"/>
      <w:r w:rsidRPr="00C80A24">
        <w:rPr>
          <w:rFonts w:ascii="Calibri" w:hAnsi="Calibri" w:cs="Arial"/>
          <w:bCs/>
          <w:sz w:val="20"/>
          <w:lang w:val="es-ES"/>
        </w:rPr>
        <w:t>, de conformidad con los Criterios de Selección de Operaciones y a cumplir en todo momento la normativa nacional y comunitaria aplicable.</w:t>
      </w:r>
    </w:p>
    <w:p w14:paraId="4E72210B" w14:textId="77777777" w:rsidR="00111E18" w:rsidRDefault="00F3276C" w:rsidP="009503B6">
      <w:pPr>
        <w:numPr>
          <w:ilvl w:val="0"/>
          <w:numId w:val="37"/>
        </w:numPr>
        <w:spacing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4E72210C" w14:textId="77777777" w:rsidR="00F3276C" w:rsidRPr="00111E18" w:rsidRDefault="00F3276C" w:rsidP="009503B6">
      <w:pPr>
        <w:spacing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4E72210D" w14:textId="77777777" w:rsidR="005F599D" w:rsidRPr="00753D9E" w:rsidRDefault="005F599D" w:rsidP="009503B6">
      <w:pPr>
        <w:numPr>
          <w:ilvl w:val="0"/>
          <w:numId w:val="37"/>
        </w:numPr>
        <w:spacing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4E72210E" w14:textId="77777777" w:rsidR="004A42AC" w:rsidRDefault="000B4F3F" w:rsidP="004A42AC">
      <w:pPr>
        <w:spacing w:beforeAutospacing="1" w:afterAutospacing="1" w:line="360" w:lineRule="auto"/>
        <w:jc w:val="both"/>
        <w:rPr>
          <w:rFonts w:ascii="Calibri" w:hAnsi="Calibri" w:cs="Arial"/>
          <w:bCs/>
          <w:sz w:val="20"/>
          <w:lang w:val="es-ES"/>
        </w:rPr>
      </w:pPr>
      <w:r>
        <w:rPr>
          <w:rFonts w:ascii="Calibri" w:hAnsi="Calibri" w:cs="Arial"/>
          <w:b/>
          <w:bCs/>
          <w:sz w:val="20"/>
          <w:lang w:val="es-ES"/>
        </w:rPr>
        <w:br/>
      </w:r>
      <w:r w:rsidR="005210D0"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AB7A5A" w14:paraId="4E722111" w14:textId="77777777" w:rsidTr="000B4F3F">
        <w:trPr>
          <w:trHeight w:val="585"/>
        </w:trPr>
        <w:tc>
          <w:tcPr>
            <w:tcW w:w="3539" w:type="dxa"/>
            <w:shd w:val="clear" w:color="auto" w:fill="DBDBDB" w:themeFill="accent3" w:themeFillTint="66"/>
          </w:tcPr>
          <w:p w14:paraId="4E72210F" w14:textId="77777777" w:rsidR="00111E18" w:rsidRPr="00AB7A5A" w:rsidRDefault="00111E18" w:rsidP="008047A7">
            <w:pPr>
              <w:spacing w:before="120" w:line="360" w:lineRule="auto"/>
              <w:jc w:val="both"/>
              <w:rPr>
                <w:rFonts w:ascii="Calibri" w:hAnsi="Calibri" w:cs="Arial"/>
                <w:b/>
                <w:bCs/>
                <w:sz w:val="20"/>
                <w:lang w:val="es-ES"/>
              </w:rPr>
            </w:pPr>
            <w:r w:rsidRPr="00AB7A5A">
              <w:rPr>
                <w:rFonts w:ascii="Calibri" w:hAnsi="Calibri" w:cs="Arial"/>
                <w:b/>
                <w:bCs/>
                <w:sz w:val="20"/>
                <w:lang w:val="es-ES"/>
              </w:rPr>
              <w:lastRenderedPageBreak/>
              <w:t>FECHA INICIO OPERACIÓN</w:t>
            </w:r>
          </w:p>
        </w:tc>
        <w:tc>
          <w:tcPr>
            <w:tcW w:w="4954" w:type="dxa"/>
            <w:shd w:val="clear" w:color="auto" w:fill="DBDBDB" w:themeFill="accent3" w:themeFillTint="66"/>
          </w:tcPr>
          <w:p w14:paraId="4E722110" w14:textId="77777777" w:rsidR="00111E18" w:rsidRPr="00AB7A5A" w:rsidRDefault="004A42AC" w:rsidP="008047A7">
            <w:pPr>
              <w:spacing w:before="120" w:line="360" w:lineRule="auto"/>
              <w:jc w:val="both"/>
              <w:rPr>
                <w:rFonts w:ascii="Calibri" w:hAnsi="Calibri" w:cs="Arial"/>
                <w:b/>
                <w:bCs/>
                <w:sz w:val="20"/>
                <w:lang w:val="es-ES"/>
              </w:rPr>
            </w:pPr>
            <w:r w:rsidRPr="00AB7A5A">
              <w:rPr>
                <w:rFonts w:ascii="Calibri" w:hAnsi="Calibri" w:cs="Arial"/>
                <w:b/>
                <w:bCs/>
                <w:color w:val="FF0000"/>
                <w:sz w:val="20"/>
                <w:lang w:val="es-ES"/>
              </w:rPr>
              <w:t>[Fecha de firma del DECA- empresa]</w:t>
            </w:r>
          </w:p>
        </w:tc>
      </w:tr>
      <w:tr w:rsidR="00111E18" w:rsidRPr="00AB7A5A" w14:paraId="4E722114" w14:textId="77777777" w:rsidTr="000B4F3F">
        <w:tc>
          <w:tcPr>
            <w:tcW w:w="3539" w:type="dxa"/>
            <w:shd w:val="clear" w:color="auto" w:fill="DBDBDB" w:themeFill="accent3" w:themeFillTint="66"/>
          </w:tcPr>
          <w:p w14:paraId="4E722112" w14:textId="77777777" w:rsidR="00111E18" w:rsidRPr="00AB7A5A" w:rsidRDefault="00111E18" w:rsidP="008047A7">
            <w:pPr>
              <w:spacing w:before="120" w:line="360" w:lineRule="auto"/>
              <w:jc w:val="both"/>
              <w:rPr>
                <w:rFonts w:ascii="Calibri" w:hAnsi="Calibri" w:cs="Arial"/>
                <w:b/>
                <w:bCs/>
                <w:caps/>
                <w:sz w:val="20"/>
                <w:lang w:val="es-ES"/>
              </w:rPr>
            </w:pPr>
            <w:r w:rsidRPr="00AB7A5A">
              <w:rPr>
                <w:rFonts w:ascii="Calibri" w:hAnsi="Calibri" w:cs="Arial"/>
                <w:b/>
                <w:bCs/>
                <w:caps/>
                <w:sz w:val="20"/>
                <w:lang w:val="es-ES"/>
              </w:rPr>
              <w:t>Fecha máxima para compromiso y devengo de los gastos</w:t>
            </w:r>
          </w:p>
        </w:tc>
        <w:tc>
          <w:tcPr>
            <w:tcW w:w="4954" w:type="dxa"/>
            <w:shd w:val="clear" w:color="auto" w:fill="DBDBDB" w:themeFill="accent3" w:themeFillTint="66"/>
          </w:tcPr>
          <w:p w14:paraId="4E722113" w14:textId="77777777" w:rsidR="00111E18" w:rsidRPr="00AB7A5A" w:rsidRDefault="004A42AC" w:rsidP="000221DE">
            <w:pPr>
              <w:spacing w:before="120" w:line="360" w:lineRule="auto"/>
              <w:jc w:val="both"/>
              <w:rPr>
                <w:rFonts w:ascii="Calibri" w:hAnsi="Calibri" w:cs="Arial"/>
                <w:b/>
                <w:bCs/>
                <w:sz w:val="20"/>
                <w:lang w:val="es-ES"/>
              </w:rPr>
            </w:pPr>
            <w:r w:rsidRPr="00AB7A5A">
              <w:rPr>
                <w:rFonts w:ascii="Calibri" w:hAnsi="Calibri" w:cs="Arial"/>
                <w:b/>
                <w:bCs/>
                <w:color w:val="FF0000"/>
                <w:sz w:val="20"/>
                <w:lang w:val="es-ES"/>
              </w:rPr>
              <w:t>[31/03/202</w:t>
            </w:r>
            <w:r w:rsidR="000221DE" w:rsidRPr="00AB7A5A">
              <w:rPr>
                <w:rFonts w:ascii="Calibri" w:hAnsi="Calibri" w:cs="Arial"/>
                <w:b/>
                <w:bCs/>
                <w:color w:val="FF0000"/>
                <w:sz w:val="20"/>
                <w:lang w:val="es-ES"/>
              </w:rPr>
              <w:t>1</w:t>
            </w:r>
            <w:r w:rsidRPr="00AB7A5A">
              <w:rPr>
                <w:rFonts w:ascii="Calibri" w:hAnsi="Calibri" w:cs="Arial"/>
                <w:b/>
                <w:bCs/>
                <w:color w:val="FF0000"/>
                <w:sz w:val="20"/>
                <w:lang w:val="es-ES"/>
              </w:rPr>
              <w:t>]</w:t>
            </w:r>
          </w:p>
        </w:tc>
      </w:tr>
      <w:tr w:rsidR="00111E18" w:rsidRPr="00AB7A5A" w14:paraId="4E722117" w14:textId="77777777" w:rsidTr="000B4F3F">
        <w:tc>
          <w:tcPr>
            <w:tcW w:w="3539" w:type="dxa"/>
            <w:shd w:val="clear" w:color="auto" w:fill="DBDBDB" w:themeFill="accent3" w:themeFillTint="66"/>
          </w:tcPr>
          <w:p w14:paraId="4E722115" w14:textId="77777777" w:rsidR="00111E18" w:rsidRPr="00AB7A5A" w:rsidRDefault="00111E18" w:rsidP="008047A7">
            <w:pPr>
              <w:spacing w:before="120" w:line="360" w:lineRule="auto"/>
              <w:jc w:val="both"/>
              <w:rPr>
                <w:rFonts w:ascii="Calibri" w:hAnsi="Calibri" w:cs="Arial"/>
                <w:bCs/>
                <w:sz w:val="20"/>
                <w:lang w:val="es-ES"/>
              </w:rPr>
            </w:pPr>
            <w:r w:rsidRPr="00AB7A5A">
              <w:rPr>
                <w:rFonts w:ascii="Calibri" w:hAnsi="Calibri" w:cs="Arial"/>
                <w:b/>
                <w:bCs/>
                <w:sz w:val="20"/>
                <w:lang w:val="es-ES"/>
              </w:rPr>
              <w:t>FECHA FIN DE OPERACIÓN</w:t>
            </w:r>
            <w:r w:rsidRPr="00AB7A5A">
              <w:rPr>
                <w:rFonts w:ascii="Calibri" w:hAnsi="Calibri" w:cs="Arial"/>
                <w:bCs/>
                <w:sz w:val="20"/>
                <w:lang w:val="es-ES"/>
              </w:rPr>
              <w:t xml:space="preserve"> (</w:t>
            </w:r>
            <w:r w:rsidRPr="00AB7A5A">
              <w:rPr>
                <w:rFonts w:ascii="Calibri" w:hAnsi="Calibri" w:cs="Arial"/>
                <w:b/>
                <w:bCs/>
                <w:sz w:val="20"/>
                <w:lang w:val="es-ES"/>
              </w:rPr>
              <w:t>fecha fin de todos los pagos, incluido IRPF)</w:t>
            </w:r>
          </w:p>
        </w:tc>
        <w:tc>
          <w:tcPr>
            <w:tcW w:w="4954" w:type="dxa"/>
            <w:shd w:val="clear" w:color="auto" w:fill="DBDBDB" w:themeFill="accent3" w:themeFillTint="66"/>
          </w:tcPr>
          <w:p w14:paraId="4E722116" w14:textId="357280B2" w:rsidR="00111E18" w:rsidRPr="00AB7A5A" w:rsidRDefault="004A42AC" w:rsidP="000221DE">
            <w:pPr>
              <w:spacing w:before="120" w:line="360" w:lineRule="auto"/>
              <w:jc w:val="both"/>
              <w:rPr>
                <w:rFonts w:ascii="Calibri" w:hAnsi="Calibri" w:cs="Arial"/>
                <w:b/>
                <w:bCs/>
                <w:sz w:val="20"/>
                <w:lang w:val="es-ES"/>
              </w:rPr>
            </w:pPr>
            <w:r w:rsidRPr="00AB7A5A">
              <w:rPr>
                <w:rFonts w:ascii="Calibri" w:hAnsi="Calibri" w:cs="Arial"/>
                <w:b/>
                <w:bCs/>
                <w:color w:val="FF0000"/>
                <w:sz w:val="20"/>
                <w:lang w:val="es-ES"/>
              </w:rPr>
              <w:t>[3</w:t>
            </w:r>
            <w:r w:rsidR="004E14AF" w:rsidRPr="00AB7A5A">
              <w:rPr>
                <w:rFonts w:ascii="Calibri" w:hAnsi="Calibri" w:cs="Arial"/>
                <w:b/>
                <w:bCs/>
                <w:color w:val="FF0000"/>
                <w:sz w:val="20"/>
                <w:lang w:val="es-ES"/>
              </w:rPr>
              <w:t>0</w:t>
            </w:r>
            <w:r w:rsidRPr="00AB7A5A">
              <w:rPr>
                <w:rFonts w:ascii="Calibri" w:hAnsi="Calibri" w:cs="Arial"/>
                <w:b/>
                <w:bCs/>
                <w:color w:val="FF0000"/>
                <w:sz w:val="20"/>
                <w:lang w:val="es-ES"/>
              </w:rPr>
              <w:t>/04/202</w:t>
            </w:r>
            <w:r w:rsidR="000221DE" w:rsidRPr="00AB7A5A">
              <w:rPr>
                <w:rFonts w:ascii="Calibri" w:hAnsi="Calibri" w:cs="Arial"/>
                <w:b/>
                <w:bCs/>
                <w:color w:val="FF0000"/>
                <w:sz w:val="20"/>
                <w:lang w:val="es-ES"/>
              </w:rPr>
              <w:t>1</w:t>
            </w:r>
            <w:r w:rsidRPr="00AB7A5A">
              <w:rPr>
                <w:rFonts w:ascii="Calibri" w:hAnsi="Calibri" w:cs="Arial"/>
                <w:b/>
                <w:bCs/>
                <w:color w:val="FF0000"/>
                <w:sz w:val="20"/>
                <w:lang w:val="es-ES"/>
              </w:rPr>
              <w:t>, para dar cabida al IRPF, en su caso]</w:t>
            </w:r>
          </w:p>
        </w:tc>
      </w:tr>
      <w:tr w:rsidR="00111E18" w:rsidRPr="00AB7A5A" w14:paraId="4E72211B" w14:textId="77777777" w:rsidTr="000B4F3F">
        <w:tc>
          <w:tcPr>
            <w:tcW w:w="3539" w:type="dxa"/>
            <w:shd w:val="clear" w:color="auto" w:fill="DBDBDB" w:themeFill="accent3" w:themeFillTint="66"/>
          </w:tcPr>
          <w:p w14:paraId="4E722118" w14:textId="77777777" w:rsidR="00111E18" w:rsidRPr="00AB7A5A" w:rsidRDefault="004A42AC" w:rsidP="008047A7">
            <w:pPr>
              <w:spacing w:before="120" w:line="360" w:lineRule="auto"/>
              <w:jc w:val="both"/>
              <w:rPr>
                <w:rFonts w:ascii="Calibri" w:hAnsi="Calibri" w:cs="Arial"/>
                <w:bCs/>
                <w:sz w:val="20"/>
                <w:lang w:val="es-ES"/>
              </w:rPr>
            </w:pPr>
            <w:r w:rsidRPr="00AB7A5A">
              <w:rPr>
                <w:rFonts w:ascii="Calibri" w:hAnsi="Calibri" w:cs="Arial"/>
                <w:b/>
                <w:bCs/>
                <w:sz w:val="20"/>
                <w:lang w:val="es-ES"/>
              </w:rPr>
              <w:t>FECHA FIN DE JUSTIFICACIÓN</w:t>
            </w:r>
            <w:r w:rsidRPr="00AB7A5A">
              <w:rPr>
                <w:rFonts w:ascii="Calibri" w:hAnsi="Calibri" w:cs="Arial"/>
                <w:bCs/>
                <w:sz w:val="20"/>
                <w:lang w:val="es-ES"/>
              </w:rPr>
              <w:t xml:space="preserve"> (2 meses después de la fecha fin de la operación)</w:t>
            </w:r>
          </w:p>
        </w:tc>
        <w:tc>
          <w:tcPr>
            <w:tcW w:w="4954" w:type="dxa"/>
            <w:shd w:val="clear" w:color="auto" w:fill="DBDBDB" w:themeFill="accent3" w:themeFillTint="66"/>
          </w:tcPr>
          <w:p w14:paraId="4E722119" w14:textId="77777777" w:rsidR="004A42AC" w:rsidRPr="000B4F3F" w:rsidRDefault="004A42AC" w:rsidP="004A42AC">
            <w:pPr>
              <w:spacing w:before="120"/>
              <w:rPr>
                <w:rFonts w:ascii="Calibri" w:hAnsi="Calibri" w:cs="Arial"/>
                <w:b/>
                <w:bCs/>
                <w:sz w:val="20"/>
                <w:lang w:val="es-ES"/>
              </w:rPr>
            </w:pPr>
            <w:r w:rsidRPr="00AB7A5A">
              <w:rPr>
                <w:rFonts w:ascii="Calibri" w:hAnsi="Calibri" w:cs="Arial"/>
                <w:b/>
                <w:bCs/>
                <w:color w:val="FF0000"/>
                <w:sz w:val="20"/>
                <w:lang w:val="es-ES"/>
              </w:rPr>
              <w:t>[30/06/2021, dos meses después de la finalización]</w:t>
            </w:r>
          </w:p>
          <w:p w14:paraId="4E72211A" w14:textId="77777777" w:rsidR="00111E18" w:rsidRPr="000B4F3F" w:rsidRDefault="00111E18" w:rsidP="008047A7">
            <w:pPr>
              <w:spacing w:before="120" w:line="360" w:lineRule="auto"/>
              <w:jc w:val="both"/>
              <w:rPr>
                <w:rFonts w:ascii="Calibri" w:hAnsi="Calibri" w:cs="Arial"/>
                <w:b/>
                <w:bCs/>
                <w:sz w:val="20"/>
                <w:lang w:val="es-ES"/>
              </w:rPr>
            </w:pPr>
          </w:p>
        </w:tc>
      </w:tr>
    </w:tbl>
    <w:p w14:paraId="4E72211C" w14:textId="77777777" w:rsidR="00111E18" w:rsidRDefault="00111E18" w:rsidP="008047A7">
      <w:pPr>
        <w:spacing w:before="120" w:line="360" w:lineRule="auto"/>
        <w:jc w:val="both"/>
        <w:rPr>
          <w:rFonts w:ascii="Calibri" w:hAnsi="Calibri" w:cs="Arial"/>
          <w:bCs/>
          <w:sz w:val="20"/>
          <w:lang w:val="es-ES"/>
        </w:rPr>
      </w:pPr>
    </w:p>
    <w:p w14:paraId="4E72211D" w14:textId="77777777" w:rsidR="00B65B61" w:rsidRDefault="005210D0" w:rsidP="00B65B61">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AB7A5A" w14:paraId="4E722121" w14:textId="77777777" w:rsidTr="000B4F3F">
        <w:tc>
          <w:tcPr>
            <w:tcW w:w="3539" w:type="dxa"/>
            <w:shd w:val="clear" w:color="auto" w:fill="DBDBDB" w:themeFill="accent3" w:themeFillTint="66"/>
            <w:vAlign w:val="center"/>
          </w:tcPr>
          <w:p w14:paraId="4E72211E" w14:textId="77777777"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4E72211F" w14:textId="77777777" w:rsidR="004A42AC" w:rsidRPr="000B4F3F" w:rsidRDefault="009503B6" w:rsidP="005E435B">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4E722120" w14:textId="77777777" w:rsidR="009503B6" w:rsidRPr="00AB7A5A" w:rsidRDefault="009503B6" w:rsidP="005E435B">
            <w:pPr>
              <w:spacing w:before="120" w:line="360" w:lineRule="auto"/>
              <w:jc w:val="both"/>
              <w:rPr>
                <w:rFonts w:asciiTheme="minorHAnsi" w:hAnsiTheme="minorHAnsi" w:cs="Arial"/>
                <w:sz w:val="20"/>
                <w:lang w:val="es-ES"/>
              </w:rPr>
            </w:pPr>
            <w:r w:rsidRPr="00AB7A5A">
              <w:rPr>
                <w:rFonts w:asciiTheme="minorHAnsi" w:hAnsiTheme="minorHAnsi" w:cs="Arial"/>
                <w:sz w:val="20"/>
                <w:lang w:val="es-ES"/>
              </w:rPr>
              <w:t xml:space="preserve">El IVA, IGIC e impuestos de naturaleza similar </w:t>
            </w:r>
            <w:r w:rsidRPr="00AB7A5A">
              <w:rPr>
                <w:rFonts w:asciiTheme="minorHAnsi" w:hAnsiTheme="minorHAnsi" w:cs="Arial"/>
                <w:b/>
                <w:sz w:val="20"/>
                <w:u w:val="single"/>
                <w:lang w:val="es-ES"/>
              </w:rPr>
              <w:t>no serán elegibles</w:t>
            </w:r>
            <w:r w:rsidRPr="00AB7A5A">
              <w:rPr>
                <w:rFonts w:asciiTheme="minorHAnsi" w:hAnsiTheme="minorHAnsi" w:cs="Arial"/>
                <w:sz w:val="20"/>
                <w:lang w:val="es-ES"/>
              </w:rPr>
              <w:t xml:space="preserve"> conforme a las normas del programa recogidas en el Anexo. </w:t>
            </w:r>
          </w:p>
        </w:tc>
      </w:tr>
      <w:tr w:rsidR="004A42AC" w:rsidRPr="00AB7A5A" w14:paraId="4E722125" w14:textId="77777777" w:rsidTr="000B4F3F">
        <w:trPr>
          <w:trHeight w:val="1077"/>
        </w:trPr>
        <w:tc>
          <w:tcPr>
            <w:tcW w:w="3539" w:type="dxa"/>
            <w:shd w:val="clear" w:color="auto" w:fill="DBDBDB" w:themeFill="accent3" w:themeFillTint="66"/>
            <w:vAlign w:val="center"/>
          </w:tcPr>
          <w:p w14:paraId="4E722122" w14:textId="77777777" w:rsidR="004A42AC" w:rsidRPr="00AB7A5A" w:rsidRDefault="009503B6" w:rsidP="005E435B">
            <w:pPr>
              <w:spacing w:before="120" w:line="360" w:lineRule="auto"/>
              <w:jc w:val="both"/>
              <w:rPr>
                <w:rFonts w:ascii="Calibri" w:hAnsi="Calibri" w:cs="Arial"/>
                <w:bCs/>
                <w:sz w:val="20"/>
                <w:lang w:val="es-ES"/>
              </w:rPr>
            </w:pPr>
            <w:r w:rsidRPr="00AB7A5A">
              <w:rPr>
                <w:rFonts w:ascii="Calibri" w:hAnsi="Calibri" w:cs="Arial"/>
                <w:b/>
                <w:bCs/>
                <w:sz w:val="20"/>
                <w:lang w:val="es-ES"/>
              </w:rPr>
              <w:t>CUANTÍA MÁXIMA DE LA AYUDA</w:t>
            </w:r>
            <w:r w:rsidR="00262812" w:rsidRPr="00AB7A5A">
              <w:rPr>
                <w:rFonts w:ascii="Calibri" w:hAnsi="Calibri" w:cs="Arial"/>
                <w:b/>
                <w:bCs/>
                <w:sz w:val="20"/>
                <w:lang w:val="es-ES"/>
              </w:rPr>
              <w:t>,</w:t>
            </w:r>
            <w:r w:rsidR="00262812" w:rsidRPr="00AB7A5A">
              <w:rPr>
                <w:rFonts w:ascii="Calibri" w:hAnsi="Calibri" w:cs="Arial"/>
                <w:bCs/>
                <w:sz w:val="20"/>
                <w:lang w:val="es-ES"/>
              </w:rPr>
              <w:t xml:space="preserve"> a percibir por la empresa beneficiaria</w:t>
            </w:r>
            <w:r w:rsidR="00262812" w:rsidRPr="00AB7A5A">
              <w:rPr>
                <w:rFonts w:ascii="Calibri" w:hAnsi="Calibri" w:cs="Arial"/>
                <w:b/>
                <w:bCs/>
                <w:sz w:val="20"/>
                <w:lang w:val="es-ES"/>
              </w:rPr>
              <w:t xml:space="preserve"> </w:t>
            </w:r>
          </w:p>
        </w:tc>
        <w:tc>
          <w:tcPr>
            <w:tcW w:w="4954" w:type="dxa"/>
            <w:shd w:val="clear" w:color="auto" w:fill="DBDBDB" w:themeFill="accent3" w:themeFillTint="66"/>
            <w:vAlign w:val="center"/>
          </w:tcPr>
          <w:p w14:paraId="4E722123" w14:textId="3159DD08" w:rsidR="000221DE" w:rsidRPr="00AB7A5A" w:rsidRDefault="00AB7A5A" w:rsidP="00AE6D60">
            <w:pPr>
              <w:widowControl/>
              <w:suppressAutoHyphens w:val="0"/>
              <w:spacing w:before="120" w:after="160" w:line="259" w:lineRule="auto"/>
              <w:contextualSpacing/>
              <w:rPr>
                <w:rFonts w:asciiTheme="minorHAnsi" w:hAnsiTheme="minorHAnsi" w:cs="Arial"/>
                <w:b/>
                <w:sz w:val="20"/>
                <w:lang w:val="es-ES_tradnl"/>
              </w:rPr>
            </w:pPr>
            <w:r w:rsidRPr="00AB7A5A">
              <w:rPr>
                <w:rFonts w:asciiTheme="minorHAnsi" w:hAnsiTheme="minorHAnsi" w:cs="Arial"/>
                <w:b/>
                <w:sz w:val="20"/>
                <w:lang w:val="es-ES_tradnl"/>
              </w:rPr>
              <w:t>4.900</w:t>
            </w:r>
            <w:r w:rsidR="00AE6D60" w:rsidRPr="00AB7A5A">
              <w:rPr>
                <w:rFonts w:asciiTheme="minorHAnsi" w:hAnsiTheme="minorHAnsi" w:cs="Arial"/>
                <w:b/>
                <w:sz w:val="20"/>
                <w:lang w:val="es-ES_tradnl"/>
              </w:rPr>
              <w:t xml:space="preserve"> </w:t>
            </w:r>
            <w:r w:rsidR="004509CC" w:rsidRPr="00AB7A5A">
              <w:rPr>
                <w:rFonts w:asciiTheme="minorHAnsi" w:hAnsiTheme="minorHAnsi" w:cs="Arial"/>
                <w:b/>
                <w:sz w:val="20"/>
                <w:lang w:val="es-ES_tradnl"/>
              </w:rPr>
              <w:t>euros</w:t>
            </w:r>
            <w:r w:rsidR="00F306B3" w:rsidRPr="00AB7A5A">
              <w:rPr>
                <w:rFonts w:asciiTheme="minorHAnsi" w:hAnsiTheme="minorHAnsi" w:cs="Arial"/>
                <w:b/>
                <w:sz w:val="20"/>
                <w:lang w:val="es-ES_tradnl"/>
              </w:rPr>
              <w:t xml:space="preserve">  </w:t>
            </w:r>
          </w:p>
          <w:p w14:paraId="4E722124" w14:textId="096C4435" w:rsidR="004A42AC" w:rsidRPr="00AB7A5A" w:rsidRDefault="004A42AC" w:rsidP="000221DE">
            <w:pPr>
              <w:widowControl/>
              <w:suppressAutoHyphens w:val="0"/>
              <w:spacing w:before="120" w:after="160" w:line="259" w:lineRule="auto"/>
              <w:contextualSpacing/>
              <w:rPr>
                <w:rFonts w:asciiTheme="minorHAnsi" w:hAnsiTheme="minorHAnsi" w:cs="Arial"/>
                <w:color w:val="FF0000"/>
                <w:sz w:val="20"/>
                <w:lang w:val="es-ES_tradnl"/>
              </w:rPr>
            </w:pPr>
          </w:p>
        </w:tc>
      </w:tr>
    </w:tbl>
    <w:p w14:paraId="4E722126" w14:textId="77777777" w:rsidR="004A42AC" w:rsidRPr="00AB7A5A" w:rsidRDefault="009503B6" w:rsidP="00B65B61">
      <w:pPr>
        <w:spacing w:beforeAutospacing="1" w:afterAutospacing="1" w:line="360" w:lineRule="auto"/>
        <w:jc w:val="both"/>
        <w:rPr>
          <w:rFonts w:ascii="Calibri" w:hAnsi="Calibri" w:cs="Arial"/>
          <w:bCs/>
          <w:sz w:val="20"/>
          <w:lang w:val="es-ES"/>
        </w:rPr>
      </w:pPr>
      <w:r w:rsidRPr="00AB7A5A">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AB7A5A" w14:paraId="4E722129" w14:textId="77777777" w:rsidTr="00AD6FC1">
        <w:tc>
          <w:tcPr>
            <w:tcW w:w="3539" w:type="dxa"/>
            <w:shd w:val="clear" w:color="auto" w:fill="DBDBDB" w:themeFill="accent3" w:themeFillTint="66"/>
          </w:tcPr>
          <w:p w14:paraId="4E722127" w14:textId="77777777" w:rsidR="009503B6" w:rsidRPr="00AB7A5A" w:rsidRDefault="009503B6" w:rsidP="00262812">
            <w:pPr>
              <w:spacing w:before="120" w:line="360" w:lineRule="auto"/>
              <w:jc w:val="both"/>
              <w:rPr>
                <w:rFonts w:ascii="Calibri" w:hAnsi="Calibri" w:cs="Arial"/>
                <w:b/>
                <w:bCs/>
                <w:sz w:val="20"/>
                <w:lang w:val="es-ES"/>
              </w:rPr>
            </w:pPr>
            <w:r w:rsidRPr="00AB7A5A">
              <w:rPr>
                <w:rFonts w:ascii="Calibri" w:hAnsi="Calibri" w:cs="Arial"/>
                <w:b/>
                <w:bCs/>
                <w:sz w:val="20"/>
                <w:lang w:val="es-ES"/>
              </w:rPr>
              <w:t>Prefinanciación</w:t>
            </w:r>
            <w:r w:rsidR="00262812" w:rsidRPr="00AB7A5A">
              <w:rPr>
                <w:rFonts w:ascii="Calibri" w:hAnsi="Calibri" w:cs="Arial"/>
                <w:b/>
                <w:bCs/>
                <w:sz w:val="20"/>
                <w:lang w:val="es-ES"/>
              </w:rPr>
              <w:t xml:space="preserve"> operación</w:t>
            </w:r>
            <w:r w:rsidRPr="00AB7A5A">
              <w:rPr>
                <w:rFonts w:ascii="Calibri" w:hAnsi="Calibri" w:cs="Arial"/>
                <w:b/>
                <w:bCs/>
                <w:sz w:val="20"/>
                <w:lang w:val="es-ES"/>
              </w:rPr>
              <w:t xml:space="preserve">: </w:t>
            </w:r>
          </w:p>
        </w:tc>
        <w:tc>
          <w:tcPr>
            <w:tcW w:w="4954" w:type="dxa"/>
            <w:shd w:val="clear" w:color="auto" w:fill="DBDBDB" w:themeFill="accent3" w:themeFillTint="66"/>
          </w:tcPr>
          <w:p w14:paraId="4E722128" w14:textId="77777777" w:rsidR="009503B6" w:rsidRPr="00AB7A5A" w:rsidRDefault="009503B6" w:rsidP="005E435B">
            <w:pPr>
              <w:spacing w:before="120" w:line="360" w:lineRule="auto"/>
              <w:jc w:val="both"/>
              <w:rPr>
                <w:rFonts w:ascii="Calibri" w:hAnsi="Calibri" w:cs="Arial"/>
                <w:bCs/>
                <w:sz w:val="20"/>
                <w:lang w:val="es-ES"/>
              </w:rPr>
            </w:pPr>
            <w:r w:rsidRPr="00AB7A5A">
              <w:rPr>
                <w:rFonts w:ascii="Calibri" w:hAnsi="Calibri" w:cs="Arial"/>
                <w:bCs/>
                <w:sz w:val="20"/>
                <w:lang w:val="es-ES"/>
              </w:rPr>
              <w:t>100%  empresa beneficiaria</w:t>
            </w:r>
          </w:p>
        </w:tc>
      </w:tr>
      <w:tr w:rsidR="009503B6" w:rsidRPr="00AB7A5A" w14:paraId="4E72212C" w14:textId="77777777" w:rsidTr="00AD6FC1">
        <w:tc>
          <w:tcPr>
            <w:tcW w:w="3539" w:type="dxa"/>
            <w:shd w:val="clear" w:color="auto" w:fill="DBDBDB" w:themeFill="accent3" w:themeFillTint="66"/>
          </w:tcPr>
          <w:p w14:paraId="4E72212A" w14:textId="77777777" w:rsidR="009503B6" w:rsidRPr="00AB7A5A" w:rsidRDefault="009503B6" w:rsidP="005E435B">
            <w:pPr>
              <w:spacing w:before="120" w:line="360" w:lineRule="auto"/>
              <w:jc w:val="both"/>
              <w:rPr>
                <w:rFonts w:ascii="Calibri" w:hAnsi="Calibri" w:cs="Arial"/>
                <w:b/>
                <w:bCs/>
                <w:sz w:val="20"/>
                <w:lang w:val="es-ES"/>
              </w:rPr>
            </w:pPr>
            <w:r w:rsidRPr="00AB7A5A">
              <w:rPr>
                <w:rFonts w:ascii="Calibri" w:hAnsi="Calibri" w:cs="Arial"/>
                <w:b/>
                <w:bCs/>
                <w:sz w:val="20"/>
                <w:lang w:val="es-ES"/>
              </w:rPr>
              <w:t>Cofinanciación</w:t>
            </w:r>
            <w:r w:rsidR="00262812" w:rsidRPr="00AB7A5A">
              <w:rPr>
                <w:rFonts w:ascii="Calibri" w:hAnsi="Calibri" w:cs="Arial"/>
                <w:b/>
                <w:bCs/>
                <w:sz w:val="20"/>
                <w:lang w:val="es-ES"/>
              </w:rPr>
              <w:t xml:space="preserve"> ope</w:t>
            </w:r>
            <w:r w:rsidR="00AD6FC1" w:rsidRPr="00AB7A5A">
              <w:rPr>
                <w:rFonts w:ascii="Calibri" w:hAnsi="Calibri" w:cs="Arial"/>
                <w:b/>
                <w:bCs/>
                <w:sz w:val="20"/>
                <w:lang w:val="es-ES"/>
              </w:rPr>
              <w:t>r</w:t>
            </w:r>
            <w:r w:rsidR="00262812" w:rsidRPr="00AB7A5A">
              <w:rPr>
                <w:rFonts w:ascii="Calibri" w:hAnsi="Calibri" w:cs="Arial"/>
                <w:b/>
                <w:bCs/>
                <w:sz w:val="20"/>
                <w:lang w:val="es-ES"/>
              </w:rPr>
              <w:t>ación</w:t>
            </w:r>
            <w:r w:rsidRPr="00AB7A5A">
              <w:rPr>
                <w:rFonts w:ascii="Calibri" w:hAnsi="Calibri" w:cs="Arial"/>
                <w:b/>
                <w:bCs/>
                <w:sz w:val="20"/>
                <w:lang w:val="es-ES"/>
              </w:rPr>
              <w:t>:</w:t>
            </w:r>
          </w:p>
        </w:tc>
        <w:tc>
          <w:tcPr>
            <w:tcW w:w="4954" w:type="dxa"/>
            <w:shd w:val="clear" w:color="auto" w:fill="DBDBDB" w:themeFill="accent3" w:themeFillTint="66"/>
            <w:vAlign w:val="center"/>
          </w:tcPr>
          <w:p w14:paraId="4E72212B" w14:textId="265EAC6F" w:rsidR="009503B6" w:rsidRPr="00AB7A5A" w:rsidRDefault="00AB7A5A" w:rsidP="00AB7A5A">
            <w:pPr>
              <w:spacing w:beforeAutospacing="1" w:afterAutospacing="1" w:line="360" w:lineRule="auto"/>
              <w:jc w:val="both"/>
              <w:rPr>
                <w:rFonts w:ascii="Calibri" w:hAnsi="Calibri" w:cs="Arial"/>
                <w:bCs/>
                <w:sz w:val="20"/>
                <w:lang w:val="es-ES"/>
              </w:rPr>
            </w:pPr>
            <w:r w:rsidRPr="00AB7A5A">
              <w:rPr>
                <w:rFonts w:ascii="Calibri" w:hAnsi="Calibri" w:cs="Arial"/>
                <w:bCs/>
                <w:sz w:val="20"/>
                <w:lang w:val="es-ES"/>
              </w:rPr>
              <w:t>70%</w:t>
            </w:r>
            <w:r w:rsidR="009503B6" w:rsidRPr="00AB7A5A">
              <w:rPr>
                <w:rFonts w:ascii="Calibri" w:hAnsi="Calibri" w:cs="Arial"/>
                <w:bCs/>
                <w:sz w:val="20"/>
                <w:lang w:val="es-ES"/>
              </w:rPr>
              <w:t xml:space="preserve"> Cofinanciación FEDER / </w:t>
            </w:r>
            <w:r w:rsidRPr="00AB7A5A">
              <w:rPr>
                <w:rFonts w:ascii="Calibri" w:hAnsi="Calibri" w:cs="Arial"/>
                <w:bCs/>
                <w:sz w:val="20"/>
                <w:lang w:val="es-ES"/>
              </w:rPr>
              <w:t>30</w:t>
            </w:r>
            <w:r w:rsidR="009503B6" w:rsidRPr="00AB7A5A">
              <w:rPr>
                <w:rFonts w:ascii="Calibri" w:hAnsi="Calibri" w:cs="Arial"/>
                <w:bCs/>
                <w:sz w:val="20"/>
                <w:lang w:val="es-ES"/>
              </w:rPr>
              <w:t xml:space="preserve">% Cofinanciación empresa </w:t>
            </w:r>
          </w:p>
        </w:tc>
      </w:tr>
    </w:tbl>
    <w:p w14:paraId="4E72212D" w14:textId="77777777" w:rsidR="00FF64E0" w:rsidRPr="00AB7A5A" w:rsidRDefault="00AD6FC1" w:rsidP="00FF64E0">
      <w:pPr>
        <w:spacing w:beforeAutospacing="1" w:afterAutospacing="1" w:line="360" w:lineRule="auto"/>
        <w:jc w:val="both"/>
        <w:rPr>
          <w:rFonts w:ascii="Calibri" w:hAnsi="Calibri" w:cs="Arial"/>
          <w:bCs/>
          <w:sz w:val="20"/>
          <w:lang w:val="es-ES_tradnl"/>
        </w:rPr>
      </w:pPr>
      <w:r w:rsidRPr="00AB7A5A">
        <w:rPr>
          <w:rFonts w:ascii="Calibri" w:hAnsi="Calibri" w:cs="Arial"/>
          <w:bCs/>
          <w:sz w:val="20"/>
          <w:lang w:val="es-ES"/>
        </w:rPr>
        <w:br/>
      </w:r>
      <w:r w:rsidR="00FF64E0" w:rsidRPr="00AB7A5A">
        <w:rPr>
          <w:rFonts w:ascii="Calibri" w:hAnsi="Calibri" w:cs="Arial"/>
          <w:b/>
          <w:bCs/>
          <w:sz w:val="20"/>
          <w:lang w:val="es-ES"/>
        </w:rPr>
        <w:t xml:space="preserve">DÉCIMA: </w:t>
      </w:r>
      <w:r w:rsidR="00FF64E0" w:rsidRPr="00AB7A5A">
        <w:rPr>
          <w:rFonts w:ascii="Calibri" w:hAnsi="Calibri" w:cs="Arial"/>
          <w:bCs/>
          <w:sz w:val="20"/>
          <w:lang w:val="es-ES"/>
        </w:rPr>
        <w:t>l</w:t>
      </w:r>
      <w:r w:rsidR="00FF64E0" w:rsidRPr="00AB7A5A">
        <w:rPr>
          <w:rFonts w:ascii="Calibri" w:hAnsi="Calibri" w:cs="Arial"/>
          <w:bCs/>
          <w:sz w:val="20"/>
          <w:lang w:val="es-ES_tradnl"/>
        </w:rPr>
        <w:t xml:space="preserve">a actuación </w:t>
      </w:r>
      <w:r w:rsidR="00AE35E6" w:rsidRPr="00AB7A5A">
        <w:rPr>
          <w:rFonts w:ascii="Calibri" w:hAnsi="Calibri" w:cs="Arial"/>
          <w:bCs/>
          <w:sz w:val="20"/>
          <w:lang w:val="es-ES_tradnl"/>
        </w:rPr>
        <w:t>podrá</w:t>
      </w:r>
      <w:r w:rsidR="00FF64E0" w:rsidRPr="00AB7A5A">
        <w:rPr>
          <w:rFonts w:ascii="Calibri" w:hAnsi="Calibri" w:cs="Arial"/>
          <w:bCs/>
          <w:sz w:val="20"/>
          <w:lang w:val="es-ES_tradnl"/>
        </w:rPr>
        <w:t xml:space="preserve"> </w:t>
      </w:r>
      <w:r w:rsidR="00AE35E6" w:rsidRPr="00AB7A5A">
        <w:rPr>
          <w:rFonts w:ascii="Calibri" w:hAnsi="Calibri" w:cs="Arial"/>
          <w:bCs/>
          <w:sz w:val="20"/>
          <w:lang w:val="es-ES_tradnl"/>
        </w:rPr>
        <w:t>contribuir</w:t>
      </w:r>
      <w:r w:rsidR="00FF64E0" w:rsidRPr="00AB7A5A">
        <w:rPr>
          <w:rFonts w:ascii="Calibri" w:hAnsi="Calibri" w:cs="Arial"/>
          <w:bCs/>
          <w:sz w:val="20"/>
          <w:lang w:val="es-ES_tradnl"/>
        </w:rPr>
        <w:t xml:space="preserve"> </w:t>
      </w:r>
      <w:r w:rsidR="00AE35E6" w:rsidRPr="00AB7A5A">
        <w:rPr>
          <w:rFonts w:ascii="Calibri" w:hAnsi="Calibri" w:cs="Arial"/>
          <w:bCs/>
          <w:sz w:val="20"/>
          <w:lang w:val="es-ES_tradnl"/>
        </w:rPr>
        <w:t xml:space="preserve">a la consecución de </w:t>
      </w:r>
      <w:r w:rsidR="00FF64E0" w:rsidRPr="00AB7A5A">
        <w:rPr>
          <w:rFonts w:ascii="Calibri" w:hAnsi="Calibri" w:cs="Arial"/>
          <w:bCs/>
          <w:sz w:val="20"/>
          <w:lang w:val="es-ES_tradnl"/>
        </w:rPr>
        <w:t xml:space="preserve">los siguientes </w:t>
      </w:r>
      <w:r w:rsidR="00FF64E0" w:rsidRPr="00AB7A5A">
        <w:rPr>
          <w:rFonts w:ascii="Calibri" w:hAnsi="Calibri" w:cs="Arial"/>
          <w:b/>
          <w:bCs/>
          <w:sz w:val="20"/>
          <w:u w:val="single"/>
          <w:lang w:val="es-ES_tradnl"/>
        </w:rPr>
        <w:t>indicadores de productividad</w:t>
      </w:r>
      <w:r w:rsidR="00FF64E0" w:rsidRPr="00AB7A5A">
        <w:rPr>
          <w:rFonts w:ascii="Calibri" w:hAnsi="Calibri" w:cs="Arial"/>
          <w:bCs/>
          <w:sz w:val="20"/>
          <w:lang w:val="es-ES_tradnl"/>
        </w:rPr>
        <w:t>:</w:t>
      </w:r>
    </w:p>
    <w:p w14:paraId="4E72212E" w14:textId="77777777" w:rsidR="00FF64E0" w:rsidRPr="00AB7A5A" w:rsidRDefault="00111E18"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AB7A5A">
        <w:rPr>
          <w:rFonts w:ascii="Calibri" w:hAnsi="Calibri" w:cs="Arial"/>
          <w:b/>
          <w:bCs/>
          <w:sz w:val="20"/>
          <w:lang w:val="es-ES_tradnl"/>
        </w:rPr>
        <w:t xml:space="preserve">CO01 </w:t>
      </w:r>
      <w:r w:rsidRPr="00AB7A5A">
        <w:rPr>
          <w:rFonts w:ascii="Calibri" w:hAnsi="Calibri" w:cs="Arial"/>
          <w:bCs/>
          <w:sz w:val="20"/>
          <w:lang w:val="es-ES_tradnl"/>
        </w:rPr>
        <w:t>(</w:t>
      </w:r>
      <w:r w:rsidR="00FF64E0" w:rsidRPr="00AB7A5A">
        <w:rPr>
          <w:rFonts w:ascii="Calibri" w:hAnsi="Calibri" w:cs="Arial"/>
          <w:bCs/>
          <w:sz w:val="20"/>
          <w:lang w:val="es-ES_tradnl"/>
        </w:rPr>
        <w:t>número</w:t>
      </w:r>
      <w:r w:rsidRPr="00AB7A5A">
        <w:rPr>
          <w:rFonts w:ascii="Calibri" w:hAnsi="Calibri" w:cs="Arial"/>
          <w:bCs/>
          <w:sz w:val="20"/>
          <w:lang w:val="es-ES_tradnl"/>
        </w:rPr>
        <w:t xml:space="preserve"> de</w:t>
      </w:r>
      <w:r w:rsidR="00F052A4" w:rsidRPr="00AB7A5A">
        <w:rPr>
          <w:rFonts w:ascii="Calibri" w:hAnsi="Calibri" w:cs="Arial"/>
          <w:bCs/>
          <w:sz w:val="20"/>
          <w:lang w:val="es-ES_tradnl"/>
        </w:rPr>
        <w:t xml:space="preserve"> empresas que reciben ayudas</w:t>
      </w:r>
      <w:r w:rsidR="00643FCF" w:rsidRPr="00AB7A5A">
        <w:rPr>
          <w:rFonts w:ascii="Calibri" w:hAnsi="Calibri" w:cs="Arial"/>
          <w:bCs/>
          <w:sz w:val="20"/>
          <w:lang w:val="es-ES_tradnl"/>
        </w:rPr>
        <w:t xml:space="preserve"> de todo financiero</w:t>
      </w:r>
      <w:r w:rsidR="00F052A4" w:rsidRPr="00AB7A5A">
        <w:rPr>
          <w:rFonts w:ascii="Calibri" w:hAnsi="Calibri" w:cs="Arial"/>
          <w:bCs/>
          <w:sz w:val="20"/>
          <w:lang w:val="es-ES_tradnl"/>
        </w:rPr>
        <w:t xml:space="preserve">): 1 </w:t>
      </w:r>
    </w:p>
    <w:p w14:paraId="4E72212F" w14:textId="77777777" w:rsidR="00FF64E0" w:rsidRPr="00AB7A5A" w:rsidRDefault="00111E18"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AB7A5A">
        <w:rPr>
          <w:rFonts w:ascii="Calibri" w:hAnsi="Calibri" w:cs="Arial"/>
          <w:b/>
          <w:bCs/>
          <w:sz w:val="20"/>
          <w:lang w:val="es-ES_tradnl"/>
        </w:rPr>
        <w:t>CO02</w:t>
      </w:r>
      <w:r w:rsidRPr="00AB7A5A">
        <w:rPr>
          <w:rFonts w:ascii="Calibri" w:hAnsi="Calibri" w:cs="Arial"/>
          <w:bCs/>
          <w:sz w:val="20"/>
          <w:lang w:val="es-ES_tradnl"/>
        </w:rPr>
        <w:t xml:space="preserve"> (</w:t>
      </w:r>
      <w:r w:rsidR="00FF64E0" w:rsidRPr="00AB7A5A">
        <w:rPr>
          <w:rFonts w:ascii="Calibri" w:hAnsi="Calibri" w:cs="Arial"/>
          <w:bCs/>
          <w:sz w:val="20"/>
          <w:lang w:val="es-ES_tradnl"/>
        </w:rPr>
        <w:t>número de empresas que reciben subvenciones</w:t>
      </w:r>
      <w:r w:rsidRPr="00AB7A5A">
        <w:rPr>
          <w:rFonts w:ascii="Calibri" w:hAnsi="Calibri" w:cs="Arial"/>
          <w:bCs/>
          <w:sz w:val="20"/>
          <w:lang w:val="es-ES_tradnl"/>
        </w:rPr>
        <w:t>):</w:t>
      </w:r>
      <w:r w:rsidRPr="00AB7A5A">
        <w:rPr>
          <w:rFonts w:ascii="Calibri" w:hAnsi="Calibri" w:cs="Arial"/>
          <w:bCs/>
          <w:color w:val="FF0000"/>
          <w:sz w:val="20"/>
          <w:lang w:val="es-ES_tradnl"/>
        </w:rPr>
        <w:t xml:space="preserve"> Si </w:t>
      </w:r>
      <w:r w:rsidR="00AD6FC1" w:rsidRPr="00AB7A5A">
        <w:rPr>
          <w:rFonts w:ascii="Calibri" w:hAnsi="Calibri" w:cs="Arial"/>
          <w:bCs/>
          <w:color w:val="FF0000"/>
          <w:sz w:val="20"/>
          <w:lang w:val="es-ES_tradnl"/>
        </w:rPr>
        <w:t>la empresa es beneficiaria de la</w:t>
      </w:r>
      <w:r w:rsidRPr="00AB7A5A">
        <w:rPr>
          <w:rFonts w:ascii="Calibri" w:hAnsi="Calibri" w:cs="Arial"/>
          <w:bCs/>
          <w:color w:val="FF0000"/>
          <w:sz w:val="20"/>
          <w:lang w:val="es-ES_tradnl"/>
        </w:rPr>
        <w:t xml:space="preserve"> Fase de Ayudas </w:t>
      </w:r>
      <w:r w:rsidR="00F03820" w:rsidRPr="00AB7A5A">
        <w:rPr>
          <w:rFonts w:ascii="Calibri" w:hAnsi="Calibri" w:cs="Arial"/>
          <w:b/>
          <w:bCs/>
          <w:color w:val="FF0000"/>
          <w:sz w:val="20"/>
          <w:lang w:val="es-ES_tradnl"/>
        </w:rPr>
        <w:t>[</w:t>
      </w:r>
      <w:r w:rsidRPr="00AB7A5A">
        <w:rPr>
          <w:rFonts w:ascii="Calibri" w:hAnsi="Calibri" w:cs="Arial"/>
          <w:b/>
          <w:bCs/>
          <w:color w:val="FF0000"/>
          <w:sz w:val="20"/>
          <w:lang w:val="es-ES_tradnl"/>
        </w:rPr>
        <w:t>1</w:t>
      </w:r>
      <w:r w:rsidR="00F03820" w:rsidRPr="00AB7A5A">
        <w:rPr>
          <w:rFonts w:ascii="Calibri" w:hAnsi="Calibri" w:cs="Arial"/>
          <w:b/>
          <w:bCs/>
          <w:color w:val="FF0000"/>
          <w:sz w:val="20"/>
          <w:lang w:val="es-ES_tradnl"/>
        </w:rPr>
        <w:t>]</w:t>
      </w:r>
      <w:r w:rsidRPr="00AB7A5A">
        <w:rPr>
          <w:rFonts w:ascii="Calibri" w:hAnsi="Calibri" w:cs="Arial"/>
          <w:b/>
          <w:bCs/>
          <w:color w:val="FF0000"/>
          <w:sz w:val="20"/>
          <w:lang w:val="es-ES_tradnl"/>
        </w:rPr>
        <w:t xml:space="preserve">, </w:t>
      </w:r>
      <w:r w:rsidRPr="00AB7A5A">
        <w:rPr>
          <w:rFonts w:ascii="Calibri" w:hAnsi="Calibri" w:cs="Arial"/>
          <w:bCs/>
          <w:color w:val="FF0000"/>
          <w:sz w:val="20"/>
          <w:lang w:val="es-ES_tradnl"/>
        </w:rPr>
        <w:t>si no</w:t>
      </w:r>
      <w:r w:rsidR="00AE6D60" w:rsidRPr="00AB7A5A">
        <w:rPr>
          <w:rFonts w:ascii="Calibri" w:hAnsi="Calibri" w:cs="Arial"/>
          <w:bCs/>
          <w:color w:val="FF0000"/>
          <w:sz w:val="20"/>
          <w:lang w:val="es-ES_tradnl"/>
        </w:rPr>
        <w:t xml:space="preserve"> lo es</w:t>
      </w:r>
      <w:r w:rsidRPr="00AB7A5A">
        <w:rPr>
          <w:rFonts w:ascii="Calibri" w:hAnsi="Calibri" w:cs="Arial"/>
          <w:bCs/>
          <w:color w:val="FF0000"/>
          <w:sz w:val="20"/>
          <w:lang w:val="es-ES_tradnl"/>
        </w:rPr>
        <w:t xml:space="preserve"> </w:t>
      </w:r>
      <w:r w:rsidR="00F03820" w:rsidRPr="00AB7A5A">
        <w:rPr>
          <w:rFonts w:ascii="Calibri" w:hAnsi="Calibri" w:cs="Arial"/>
          <w:b/>
          <w:bCs/>
          <w:color w:val="FF0000"/>
          <w:sz w:val="20"/>
          <w:lang w:val="es-ES_tradnl"/>
        </w:rPr>
        <w:t>[</w:t>
      </w:r>
      <w:r w:rsidR="00AD6FC1" w:rsidRPr="00AB7A5A">
        <w:rPr>
          <w:rFonts w:ascii="Calibri" w:hAnsi="Calibri" w:cs="Arial"/>
          <w:b/>
          <w:bCs/>
          <w:color w:val="FF0000"/>
          <w:sz w:val="20"/>
          <w:lang w:val="es-ES_tradnl"/>
        </w:rPr>
        <w:t>0</w:t>
      </w:r>
      <w:r w:rsidR="00F03820" w:rsidRPr="00AB7A5A">
        <w:rPr>
          <w:rFonts w:ascii="Calibri" w:hAnsi="Calibri" w:cs="Arial"/>
          <w:b/>
          <w:bCs/>
          <w:color w:val="FF0000"/>
          <w:sz w:val="20"/>
          <w:lang w:val="es-ES_tradnl"/>
        </w:rPr>
        <w:t>]</w:t>
      </w:r>
    </w:p>
    <w:p w14:paraId="4E722130" w14:textId="77777777" w:rsidR="00FF64E0" w:rsidRPr="00AB7A5A" w:rsidRDefault="00FF64E0"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AB7A5A">
        <w:rPr>
          <w:rFonts w:ascii="Calibri" w:hAnsi="Calibri" w:cs="Arial"/>
          <w:b/>
          <w:bCs/>
          <w:sz w:val="20"/>
          <w:lang w:val="es-ES_tradnl"/>
        </w:rPr>
        <w:t>CO04</w:t>
      </w:r>
      <w:r w:rsidRPr="00AB7A5A">
        <w:rPr>
          <w:rFonts w:ascii="Calibri" w:hAnsi="Calibri" w:cs="Arial"/>
          <w:bCs/>
          <w:sz w:val="20"/>
          <w:lang w:val="es-ES_tradnl"/>
        </w:rPr>
        <w:t>: número de empresas que reciben ayuda no financiera</w:t>
      </w:r>
      <w:r w:rsidR="00AD6FC1" w:rsidRPr="00AB7A5A">
        <w:rPr>
          <w:rFonts w:ascii="Calibri" w:hAnsi="Calibri" w:cs="Arial"/>
          <w:bCs/>
          <w:sz w:val="20"/>
          <w:lang w:val="es-ES_tradnl"/>
        </w:rPr>
        <w:t xml:space="preserve">: </w:t>
      </w:r>
      <w:r w:rsidR="00AD6FC1" w:rsidRPr="00AB7A5A">
        <w:rPr>
          <w:rFonts w:ascii="Calibri" w:hAnsi="Calibri" w:cs="Arial"/>
          <w:bCs/>
          <w:color w:val="FF0000"/>
          <w:sz w:val="20"/>
          <w:lang w:val="es-ES_tradnl"/>
        </w:rPr>
        <w:t xml:space="preserve">Si </w:t>
      </w:r>
      <w:r w:rsidR="00F03820" w:rsidRPr="00AB7A5A">
        <w:rPr>
          <w:rFonts w:ascii="Calibri" w:hAnsi="Calibri" w:cs="Arial"/>
          <w:bCs/>
          <w:color w:val="FF0000"/>
          <w:sz w:val="20"/>
          <w:lang w:val="es-ES_tradnl"/>
        </w:rPr>
        <w:t>la empresa es beneficiaria de la Fase de Asesoramiento</w:t>
      </w:r>
      <w:r w:rsidR="00AD6FC1" w:rsidRPr="00AB7A5A">
        <w:rPr>
          <w:rFonts w:ascii="Calibri" w:hAnsi="Calibri" w:cs="Arial"/>
          <w:bCs/>
          <w:color w:val="FF0000"/>
          <w:sz w:val="20"/>
          <w:lang w:val="es-ES_tradnl"/>
        </w:rPr>
        <w:t xml:space="preserve"> </w:t>
      </w:r>
      <w:r w:rsidR="00F03820" w:rsidRPr="00AB7A5A">
        <w:rPr>
          <w:rFonts w:ascii="Calibri" w:hAnsi="Calibri" w:cs="Arial"/>
          <w:b/>
          <w:bCs/>
          <w:color w:val="FF0000"/>
          <w:sz w:val="20"/>
          <w:lang w:val="es-ES_tradnl"/>
        </w:rPr>
        <w:t xml:space="preserve">[1], </w:t>
      </w:r>
      <w:r w:rsidR="00F03820" w:rsidRPr="00AB7A5A">
        <w:rPr>
          <w:rFonts w:ascii="Calibri" w:hAnsi="Calibri" w:cs="Arial"/>
          <w:bCs/>
          <w:color w:val="FF0000"/>
          <w:sz w:val="20"/>
          <w:lang w:val="es-ES_tradnl"/>
        </w:rPr>
        <w:t xml:space="preserve">si no lo es, </w:t>
      </w:r>
      <w:r w:rsidR="00F03820" w:rsidRPr="00AB7A5A">
        <w:rPr>
          <w:rFonts w:ascii="Calibri" w:hAnsi="Calibri" w:cs="Arial"/>
          <w:b/>
          <w:bCs/>
          <w:color w:val="FF0000"/>
          <w:sz w:val="20"/>
          <w:lang w:val="es-ES_tradnl"/>
        </w:rPr>
        <w:t>[0]</w:t>
      </w:r>
    </w:p>
    <w:p w14:paraId="4E722131" w14:textId="77777777" w:rsidR="000B4F3F" w:rsidRPr="00AB7A5A" w:rsidRDefault="00FF64E0" w:rsidP="00F0382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AB7A5A">
        <w:rPr>
          <w:rFonts w:ascii="Calibri" w:hAnsi="Calibri" w:cs="Arial"/>
          <w:b/>
          <w:bCs/>
          <w:sz w:val="20"/>
          <w:lang w:val="es-ES_tradnl"/>
        </w:rPr>
        <w:lastRenderedPageBreak/>
        <w:t>CO05</w:t>
      </w:r>
      <w:r w:rsidRPr="00AB7A5A">
        <w:rPr>
          <w:rFonts w:ascii="Calibri" w:hAnsi="Calibri" w:cs="Arial"/>
          <w:bCs/>
          <w:sz w:val="20"/>
          <w:lang w:val="es-ES_tradnl"/>
        </w:rPr>
        <w:t>: número de nuevas emp</w:t>
      </w:r>
      <w:r w:rsidR="000B4F3F" w:rsidRPr="00AB7A5A">
        <w:rPr>
          <w:rFonts w:ascii="Calibri" w:hAnsi="Calibri" w:cs="Arial"/>
          <w:bCs/>
          <w:sz w:val="20"/>
          <w:lang w:val="es-ES_tradnl"/>
        </w:rPr>
        <w:t>resas</w:t>
      </w:r>
      <w:r w:rsidR="000B4F3F" w:rsidRPr="00AB7A5A">
        <w:rPr>
          <w:rFonts w:ascii="Calibri" w:hAnsi="Calibri" w:cs="Arial"/>
          <w:b/>
          <w:bCs/>
          <w:sz w:val="20"/>
          <w:vertAlign w:val="superscript"/>
          <w:lang w:val="es-ES_tradnl"/>
        </w:rPr>
        <w:t>1</w:t>
      </w:r>
      <w:r w:rsidR="000B4F3F" w:rsidRPr="00AB7A5A">
        <w:rPr>
          <w:rFonts w:ascii="Calibri" w:hAnsi="Calibri" w:cs="Arial"/>
          <w:b/>
          <w:bCs/>
          <w:sz w:val="20"/>
          <w:lang w:val="es-ES_tradnl"/>
        </w:rPr>
        <w:t xml:space="preserve"> </w:t>
      </w:r>
      <w:r w:rsidR="00AD6FC1" w:rsidRPr="00AB7A5A">
        <w:rPr>
          <w:rFonts w:ascii="Calibri" w:hAnsi="Calibri" w:cs="Arial"/>
          <w:bCs/>
          <w:sz w:val="20"/>
          <w:lang w:val="es-ES_tradnl"/>
        </w:rPr>
        <w:t>beneficiarias de la ayuda</w:t>
      </w:r>
      <w:r w:rsidR="00F03820" w:rsidRPr="00AB7A5A">
        <w:rPr>
          <w:rFonts w:ascii="Calibri" w:hAnsi="Calibri" w:cs="Arial"/>
          <w:bCs/>
          <w:sz w:val="20"/>
          <w:lang w:val="es-ES_tradnl"/>
        </w:rPr>
        <w:t xml:space="preserve"> financiera o apoyo</w:t>
      </w:r>
      <w:r w:rsidR="00AD6FC1" w:rsidRPr="00AB7A5A">
        <w:rPr>
          <w:rFonts w:ascii="Calibri" w:hAnsi="Calibri" w:cs="Arial"/>
          <w:bCs/>
          <w:sz w:val="20"/>
          <w:lang w:val="es-ES_tradnl"/>
        </w:rPr>
        <w:t>:</w:t>
      </w:r>
      <w:r w:rsidR="00F03820" w:rsidRPr="00AB7A5A">
        <w:rPr>
          <w:rFonts w:ascii="Calibri" w:hAnsi="Calibri" w:cs="Arial"/>
          <w:bCs/>
          <w:sz w:val="20"/>
          <w:lang w:val="es-ES_tradnl"/>
        </w:rPr>
        <w:t xml:space="preserve"> </w:t>
      </w:r>
      <w:r w:rsidR="00F03820" w:rsidRPr="00AB7A5A">
        <w:rPr>
          <w:rFonts w:ascii="Calibri" w:hAnsi="Calibri" w:cs="Arial"/>
          <w:b/>
          <w:bCs/>
          <w:color w:val="FF0000"/>
          <w:sz w:val="20"/>
          <w:lang w:val="es-ES_tradnl"/>
        </w:rPr>
        <w:t>[0]</w:t>
      </w:r>
      <w:r w:rsidR="00F03820" w:rsidRPr="00AB7A5A">
        <w:rPr>
          <w:rFonts w:ascii="Calibri" w:hAnsi="Calibri" w:cs="Arial"/>
          <w:bCs/>
          <w:sz w:val="20"/>
          <w:lang w:val="es-ES_tradnl"/>
        </w:rPr>
        <w:t xml:space="preserve"> / </w:t>
      </w:r>
      <w:r w:rsidR="00F03820" w:rsidRPr="00AB7A5A">
        <w:rPr>
          <w:rFonts w:ascii="Calibri" w:hAnsi="Calibri" w:cs="Arial"/>
          <w:b/>
          <w:bCs/>
          <w:color w:val="FF0000"/>
          <w:sz w:val="20"/>
          <w:lang w:val="es-ES_tradnl"/>
        </w:rPr>
        <w:t>[1]</w:t>
      </w:r>
      <w:r w:rsidR="00F03820" w:rsidRPr="00AB7A5A">
        <w:rPr>
          <w:rFonts w:ascii="Calibri" w:hAnsi="Calibri" w:cs="Arial"/>
          <w:bCs/>
          <w:sz w:val="20"/>
          <w:lang w:val="es-ES_tradnl"/>
        </w:rPr>
        <w:t xml:space="preserve">  </w:t>
      </w:r>
    </w:p>
    <w:p w14:paraId="4E722132" w14:textId="77777777" w:rsidR="00F03820" w:rsidRPr="00AB7A5A" w:rsidRDefault="000B4F3F" w:rsidP="000B4F3F">
      <w:pPr>
        <w:widowControl/>
        <w:tabs>
          <w:tab w:val="left" w:pos="-798"/>
          <w:tab w:val="left" w:pos="-357"/>
          <w:tab w:val="left" w:pos="369"/>
        </w:tabs>
        <w:suppressAutoHyphens w:val="0"/>
        <w:spacing w:before="120" w:after="100" w:line="360" w:lineRule="auto"/>
        <w:ind w:left="720"/>
        <w:jc w:val="both"/>
        <w:rPr>
          <w:rFonts w:ascii="Calibri" w:hAnsi="Calibri" w:cs="Arial"/>
          <w:bCs/>
          <w:sz w:val="20"/>
          <w:lang w:val="es-ES_tradnl"/>
        </w:rPr>
      </w:pPr>
      <w:r w:rsidRPr="00AB7A5A">
        <w:rPr>
          <w:rFonts w:ascii="Calibri" w:hAnsi="Calibri" w:cs="Arial"/>
          <w:b/>
          <w:bCs/>
          <w:sz w:val="20"/>
          <w:vertAlign w:val="superscript"/>
          <w:lang w:val="es-ES_tradnl"/>
        </w:rPr>
        <w:t xml:space="preserve">1 </w:t>
      </w:r>
      <w:r w:rsidRPr="00AB7A5A">
        <w:rPr>
          <w:rFonts w:ascii="Calibri" w:hAnsi="Calibri" w:cs="Arial"/>
          <w:bCs/>
          <w:sz w:val="20"/>
          <w:lang w:val="es-ES_tradnl"/>
        </w:rPr>
        <w:t xml:space="preserve">Se considera una nueva empresa aquélla </w:t>
      </w:r>
      <w:r w:rsidR="00F03820" w:rsidRPr="00AB7A5A">
        <w:rPr>
          <w:rFonts w:ascii="Calibri" w:hAnsi="Calibri" w:cs="Arial"/>
          <w:bCs/>
          <w:sz w:val="20"/>
          <w:lang w:val="es-ES_tradnl"/>
        </w:rPr>
        <w:t>que no existía tres años antes de recibir la ayuda. No se considera empresa nueva si únicamente cambia su forma legal.</w:t>
      </w:r>
    </w:p>
    <w:p w14:paraId="4E722133"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AB7A5A">
        <w:rPr>
          <w:rFonts w:ascii="Calibri" w:hAnsi="Calibri" w:cs="Arial"/>
          <w:b/>
          <w:bCs/>
          <w:sz w:val="20"/>
          <w:lang w:val="es-ES"/>
        </w:rPr>
        <w:t>DECIMOPRIMERA</w:t>
      </w:r>
      <w:r w:rsidR="00B65B61" w:rsidRPr="00AB7A5A">
        <w:rPr>
          <w:rFonts w:ascii="Calibri" w:hAnsi="Calibri" w:cs="Arial"/>
          <w:b/>
          <w:bCs/>
          <w:sz w:val="20"/>
          <w:lang w:val="es-ES"/>
        </w:rPr>
        <w:t>:</w:t>
      </w:r>
      <w:r w:rsidR="00B65B61" w:rsidRPr="00AB7A5A">
        <w:rPr>
          <w:rFonts w:ascii="Calibri" w:hAnsi="Calibri" w:cs="Arial"/>
          <w:bCs/>
          <w:sz w:val="20"/>
          <w:lang w:val="es-ES"/>
        </w:rPr>
        <w:t xml:space="preserve"> </w:t>
      </w:r>
      <w:r w:rsidR="0012413E" w:rsidRPr="00AB7A5A">
        <w:rPr>
          <w:rFonts w:ascii="Calibri" w:hAnsi="Calibri" w:cs="Arial"/>
          <w:bCs/>
          <w:sz w:val="20"/>
          <w:lang w:val="es-ES"/>
        </w:rPr>
        <w:t>a</w:t>
      </w:r>
      <w:r w:rsidR="00B65B61" w:rsidRPr="00AB7A5A">
        <w:rPr>
          <w:rFonts w:ascii="Calibri" w:hAnsi="Calibri" w:cs="Arial"/>
          <w:bCs/>
          <w:sz w:val="20"/>
          <w:lang w:val="es-ES"/>
        </w:rPr>
        <w:t xml:space="preserve"> lo largo del proceso de asesoramiento la empresa y las Cámaras irán intercambiando</w:t>
      </w:r>
      <w:r w:rsidR="00B65B61" w:rsidRPr="00753D9E">
        <w:rPr>
          <w:rFonts w:ascii="Calibri" w:hAnsi="Calibri" w:cs="Arial"/>
          <w:bCs/>
          <w:sz w:val="20"/>
          <w:lang w:val="es-ES"/>
        </w:rPr>
        <w:t xml:space="preserve">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4E722134"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4E722135" w14:textId="77777777" w:rsidR="00B65B61" w:rsidRPr="00753D9E" w:rsidRDefault="00830DC4" w:rsidP="00F627FF">
      <w:pPr>
        <w:numPr>
          <w:ilvl w:val="0"/>
          <w:numId w:val="40"/>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la misma)</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E722136" w14:textId="77777777" w:rsidR="00830DC4" w:rsidRPr="00753D9E" w:rsidRDefault="00830DC4" w:rsidP="00830DC4">
      <w:pPr>
        <w:numPr>
          <w:ilvl w:val="0"/>
          <w:numId w:val="40"/>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4E722137"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4E722138"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4E722139"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14:paraId="4E72213A"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lastRenderedPageBreak/>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4E72213B" w14:textId="77777777" w:rsidR="0077113B" w:rsidRPr="00753D9E"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4E72213C"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72213D"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4E72213E" w14:textId="77777777" w:rsidR="0077113B" w:rsidRPr="0077113B"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w:t>
      </w:r>
      <w:r w:rsidR="0077113B" w:rsidRPr="0077113B">
        <w:rPr>
          <w:rFonts w:ascii="Calibri" w:hAnsi="Calibri" w:cs="Arial"/>
          <w:bCs/>
          <w:sz w:val="20"/>
          <w:lang w:val="es-ES"/>
        </w:rPr>
        <w:t xml:space="preserve"> incluidas en la mencionada lista.</w:t>
      </w:r>
    </w:p>
    <w:p w14:paraId="4E72213F" w14:textId="2B75D2EA" w:rsidR="007819C0" w:rsidRPr="00A33BD1" w:rsidRDefault="007819C0" w:rsidP="007819C0">
      <w:pPr>
        <w:spacing w:before="280" w:after="280" w:line="360" w:lineRule="auto"/>
        <w:jc w:val="both"/>
        <w:rPr>
          <w:lang w:val="es-ES"/>
        </w:rPr>
      </w:pPr>
      <w:r>
        <w:rPr>
          <w:rFonts w:ascii="Calibri" w:hAnsi="Calibri" w:cs="Calibri"/>
          <w:bCs/>
          <w:sz w:val="20"/>
          <w:lang w:val="es-ES"/>
        </w:rPr>
        <w:t>Por otro lado, a los efectos del Reglamento General de Protección de Datos, Cámara de Comercio de España con dirección en C/ Ribera de Loira 12, 28042 Madrid y Cámara de Comercio de</w:t>
      </w:r>
      <w:r w:rsidR="00AB7A5A">
        <w:rPr>
          <w:rFonts w:ascii="Calibri" w:hAnsi="Calibri" w:cs="Calibri"/>
          <w:bCs/>
          <w:sz w:val="20"/>
          <w:lang w:val="es-ES"/>
        </w:rPr>
        <w:t xml:space="preserve">l Campo de Gibraltar, con dirección en Paseo </w:t>
      </w:r>
      <w:proofErr w:type="spellStart"/>
      <w:r w:rsidR="00AB7A5A">
        <w:rPr>
          <w:rFonts w:ascii="Calibri" w:hAnsi="Calibri" w:cs="Calibri"/>
          <w:bCs/>
          <w:sz w:val="20"/>
          <w:lang w:val="es-ES"/>
        </w:rPr>
        <w:t>ed</w:t>
      </w:r>
      <w:proofErr w:type="spellEnd"/>
      <w:r w:rsidR="00AB7A5A">
        <w:rPr>
          <w:rFonts w:ascii="Calibri" w:hAnsi="Calibri" w:cs="Calibri"/>
          <w:bCs/>
          <w:sz w:val="20"/>
          <w:lang w:val="es-ES"/>
        </w:rPr>
        <w:t xml:space="preserve"> Cornisa s/n, 11204 Algeciras (Cádiz), </w:t>
      </w:r>
      <w:r>
        <w:rPr>
          <w:rFonts w:ascii="Calibri" w:hAnsi="Calibri" w:cs="Calibri"/>
          <w:bCs/>
          <w:sz w:val="20"/>
          <w:lang w:val="es-ES"/>
        </w:rPr>
        <w:t xml:space="preserve">tratarán los datos del beneficiario en régimen de corresponsabilidad. Este tratamiento de datos necesario para la gestión del Programa </w:t>
      </w:r>
      <w:proofErr w:type="spellStart"/>
      <w:r>
        <w:rPr>
          <w:rFonts w:ascii="Calibri" w:hAnsi="Calibri" w:cs="Calibri"/>
          <w:bCs/>
          <w:sz w:val="20"/>
          <w:lang w:val="es-ES"/>
        </w:rPr>
        <w:t>TICCámaras</w:t>
      </w:r>
      <w:proofErr w:type="spellEnd"/>
      <w:r>
        <w:rPr>
          <w:rFonts w:ascii="Calibri" w:hAnsi="Calibri" w:cs="Calibri"/>
          <w:bCs/>
          <w:sz w:val="20"/>
          <w:lang w:val="es-ES"/>
        </w:rPr>
        <w:t xml:space="preserve">. La finalidad de dicho tratamiento es posibilitar la ejecución, desarrollo, seguimiento y control del Programa </w:t>
      </w:r>
      <w:proofErr w:type="spellStart"/>
      <w:r>
        <w:rPr>
          <w:rFonts w:ascii="Calibri" w:hAnsi="Calibri" w:cs="Calibri"/>
          <w:bCs/>
          <w:sz w:val="20"/>
          <w:lang w:val="es-ES"/>
        </w:rPr>
        <w:t>TICCámaras</w:t>
      </w:r>
      <w:proofErr w:type="spellEnd"/>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proofErr w:type="spellStart"/>
      <w:r>
        <w:rPr>
          <w:rFonts w:ascii="Calibri" w:hAnsi="Calibri" w:cs="Calibri"/>
          <w:bCs/>
          <w:sz w:val="20"/>
          <w:lang w:val="es-ES"/>
        </w:rPr>
        <w:t>TICCámaras</w:t>
      </w:r>
      <w:proofErr w:type="spellEnd"/>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4E722140" w14:textId="77777777" w:rsidR="007819C0" w:rsidRPr="00A33BD1" w:rsidRDefault="007819C0" w:rsidP="007819C0">
      <w:pPr>
        <w:tabs>
          <w:tab w:val="left" w:pos="1155"/>
        </w:tabs>
        <w:spacing w:before="280" w:after="28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4E722141" w14:textId="451CE0AA" w:rsidR="0077113B" w:rsidRDefault="007819C0" w:rsidP="007819C0">
      <w:pPr>
        <w:spacing w:beforeAutospacing="1" w:afterAutospacing="1"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w:t>
      </w:r>
      <w:r w:rsidRPr="00A33BD1">
        <w:rPr>
          <w:rFonts w:ascii="Calibri" w:hAnsi="Calibri" w:cs="Calibri"/>
          <w:bCs/>
          <w:sz w:val="20"/>
          <w:lang w:val="es-ES"/>
        </w:rPr>
        <w:lastRenderedPageBreak/>
        <w:t xml:space="preserve">escribiendo a </w:t>
      </w:r>
      <w:r w:rsidRPr="00A33BD1">
        <w:rPr>
          <w:rFonts w:ascii="Calibri" w:hAnsi="Calibri" w:cs="Calibri"/>
          <w:bCs/>
          <w:sz w:val="20"/>
          <w:lang w:val="es-ES" w:eastAsia="zh-CN"/>
        </w:rPr>
        <w:t>cualquiera de las Cámaras a las direcciones indicadas o por correo electrónico, a</w:t>
      </w:r>
      <w:r w:rsidR="00AB7A5A">
        <w:rPr>
          <w:rFonts w:ascii="Calibri" w:hAnsi="Calibri" w:cs="Calibri"/>
          <w:bCs/>
          <w:sz w:val="20"/>
          <w:lang w:val="es-ES" w:eastAsia="zh-CN"/>
        </w:rPr>
        <w:t xml:space="preserve"> camara@camaracg.com.</w:t>
      </w:r>
      <w:r w:rsidRPr="00A33BD1">
        <w:rPr>
          <w:rFonts w:ascii="Calibri" w:hAnsi="Calibri" w:cs="Calibri"/>
          <w:bCs/>
          <w:sz w:val="20"/>
          <w:lang w:val="es-ES"/>
        </w:rPr>
        <w:t xml:space="preserve"> Deberá incluir una copia de su documento de identidad o documento oficial análogo que le identifique. Si lo considera oportuno, puede presentar una reclamación ante la Agencia Española de Protección de Datos.</w:t>
      </w:r>
    </w:p>
    <w:p w14:paraId="4E722142" w14:textId="77777777" w:rsidR="0077113B" w:rsidRPr="0077113B"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4E722143" w14:textId="77777777" w:rsidR="0077113B" w:rsidRPr="0077113B" w:rsidRDefault="0077113B" w:rsidP="00AC6EA5">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4E722144" w14:textId="77777777" w:rsidR="0077113B" w:rsidRPr="0077113B" w:rsidRDefault="0077113B" w:rsidP="00AC6EA5">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4E722145"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4E722146"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E722148" w14:textId="77777777" w:rsidR="0077113B" w:rsidRPr="0077113B" w:rsidRDefault="0077113B" w:rsidP="000B4F3F">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4E722149" w14:textId="77777777" w:rsidR="0077113B" w:rsidRDefault="0077113B" w:rsidP="000B4F3F">
      <w:pPr>
        <w:spacing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C72982" w:rsidRDefault="00C72982" w:rsidP="000B4F3F">
      <w:pPr>
        <w:spacing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4E72214B" w14:textId="77777777" w:rsidR="0077113B" w:rsidRDefault="0077113B" w:rsidP="000B4F3F">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4E72214C" w14:textId="77777777" w:rsidR="00AC6EA5" w:rsidRPr="00753D9E"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DECIMOSEXTA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4E72214D" w14:textId="567DF298" w:rsidR="00AC6EA5"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w:t>
      </w:r>
      <w:r w:rsidR="00AC6EA5" w:rsidRPr="00753D9E">
        <w:rPr>
          <w:rFonts w:ascii="Calibri" w:hAnsi="Calibri" w:cs="Arial"/>
          <w:bCs/>
          <w:sz w:val="20"/>
          <w:lang w:val="es-ES"/>
        </w:rPr>
        <w:lastRenderedPageBreak/>
        <w:t xml:space="preserve">conoce el Programa </w:t>
      </w:r>
      <w:proofErr w:type="spellStart"/>
      <w:r w:rsidR="00AC6EA5" w:rsidRPr="00753D9E">
        <w:rPr>
          <w:rFonts w:ascii="Calibri" w:hAnsi="Calibri" w:cs="Arial"/>
          <w:bCs/>
          <w:sz w:val="20"/>
          <w:lang w:val="es-ES"/>
        </w:rPr>
        <w:t>TICCámaras</w:t>
      </w:r>
      <w:proofErr w:type="spellEnd"/>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4E72214E" w14:textId="77777777" w:rsidR="00AB405C" w:rsidRDefault="00AB405C" w:rsidP="00AC6EA5">
      <w:pPr>
        <w:spacing w:beforeAutospacing="1" w:afterAutospacing="1" w:line="360" w:lineRule="auto"/>
        <w:jc w:val="both"/>
        <w:rPr>
          <w:rFonts w:ascii="Calibri" w:hAnsi="Calibri" w:cs="Arial"/>
          <w:bCs/>
          <w:sz w:val="20"/>
          <w:lang w:val="es-ES"/>
        </w:rPr>
      </w:pPr>
    </w:p>
    <w:p w14:paraId="4E72214F" w14:textId="77777777" w:rsidR="00AB405C" w:rsidRPr="00AB7A5A" w:rsidRDefault="00AB405C" w:rsidP="00AB405C">
      <w:pPr>
        <w:spacing w:beforeAutospacing="1" w:afterAutospacing="1" w:line="360" w:lineRule="auto"/>
        <w:jc w:val="both"/>
        <w:rPr>
          <w:rFonts w:ascii="Calibri" w:hAnsi="Calibri" w:cs="Arial"/>
          <w:bCs/>
          <w:sz w:val="20"/>
          <w:lang w:val="es-ES"/>
        </w:rPr>
      </w:pPr>
      <w:r w:rsidRPr="00AB7A5A">
        <w:rPr>
          <w:rFonts w:ascii="Calibri" w:hAnsi="Calibri" w:cs="Arial"/>
          <w:bCs/>
          <w:sz w:val="20"/>
          <w:lang w:val="es-ES"/>
        </w:rPr>
        <w:t>Y en prueba de conformidad, las dos partes firman el presente Convenio:</w:t>
      </w:r>
    </w:p>
    <w:p w14:paraId="4E722150" w14:textId="77777777" w:rsidR="00AB405C" w:rsidRPr="00AB7A5A" w:rsidRDefault="00AB405C" w:rsidP="00AB405C">
      <w:pPr>
        <w:spacing w:beforeAutospacing="1" w:afterAutospacing="1" w:line="360" w:lineRule="auto"/>
        <w:jc w:val="both"/>
        <w:rPr>
          <w:rFonts w:ascii="Calibri" w:hAnsi="Calibri" w:cs="Arial"/>
          <w:bCs/>
          <w:sz w:val="20"/>
          <w:lang w:val="es-ES"/>
        </w:rPr>
      </w:pPr>
      <w:r w:rsidRPr="00AB7A5A">
        <w:rPr>
          <w:rFonts w:ascii="Calibri" w:hAnsi="Calibri" w:cs="Arial"/>
          <w:bCs/>
          <w:sz w:val="20"/>
          <w:lang w:val="es-ES"/>
        </w:rPr>
        <w:t>D.</w:t>
      </w:r>
      <w:proofErr w:type="gramStart"/>
      <w:r w:rsidRPr="00AB7A5A">
        <w:rPr>
          <w:rFonts w:ascii="Calibri" w:hAnsi="Calibri" w:cs="Arial"/>
          <w:bCs/>
          <w:sz w:val="20"/>
          <w:lang w:val="es-ES"/>
        </w:rPr>
        <w:t xml:space="preserve"> ….</w:t>
      </w:r>
      <w:proofErr w:type="gramEnd"/>
      <w:r w:rsidRPr="00AB7A5A">
        <w:rPr>
          <w:rFonts w:ascii="Calibri" w:hAnsi="Calibri" w:cs="Arial"/>
          <w:bCs/>
          <w:sz w:val="20"/>
          <w:lang w:val="es-ES"/>
        </w:rPr>
        <w:t>.</w:t>
      </w:r>
      <w:r w:rsidRPr="00AB7A5A">
        <w:rPr>
          <w:rFonts w:ascii="Calibri" w:hAnsi="Calibri" w:cs="Arial"/>
          <w:bCs/>
          <w:sz w:val="20"/>
          <w:lang w:val="es-ES"/>
        </w:rPr>
        <w:tab/>
      </w:r>
      <w:r w:rsidRPr="00AB7A5A">
        <w:rPr>
          <w:rFonts w:ascii="Calibri" w:hAnsi="Calibri" w:cs="Arial"/>
          <w:bCs/>
          <w:sz w:val="20"/>
          <w:lang w:val="es-ES"/>
        </w:rPr>
        <w:tab/>
      </w:r>
      <w:r w:rsidRPr="00AB7A5A">
        <w:rPr>
          <w:rFonts w:ascii="Calibri" w:hAnsi="Calibri" w:cs="Arial"/>
          <w:bCs/>
          <w:sz w:val="20"/>
          <w:lang w:val="es-ES"/>
        </w:rPr>
        <w:tab/>
      </w:r>
      <w:r w:rsidRPr="00AB7A5A">
        <w:rPr>
          <w:rFonts w:ascii="Calibri" w:hAnsi="Calibri" w:cs="Arial"/>
          <w:bCs/>
          <w:sz w:val="20"/>
          <w:lang w:val="es-ES"/>
        </w:rPr>
        <w:tab/>
      </w:r>
      <w:r w:rsidRPr="00AB7A5A">
        <w:rPr>
          <w:rFonts w:ascii="Calibri" w:hAnsi="Calibri" w:cs="Arial"/>
          <w:bCs/>
          <w:sz w:val="20"/>
          <w:lang w:val="es-ES"/>
        </w:rPr>
        <w:tab/>
      </w:r>
      <w:r w:rsidRPr="00AB7A5A">
        <w:rPr>
          <w:rFonts w:ascii="Calibri" w:hAnsi="Calibri" w:cs="Arial"/>
          <w:bCs/>
          <w:sz w:val="20"/>
          <w:lang w:val="es-ES"/>
        </w:rPr>
        <w:tab/>
      </w:r>
      <w:r w:rsidRPr="00AB7A5A">
        <w:rPr>
          <w:rFonts w:ascii="Calibri" w:hAnsi="Calibri" w:cs="Arial"/>
          <w:bCs/>
          <w:sz w:val="20"/>
          <w:lang w:val="es-ES"/>
        </w:rPr>
        <w:tab/>
      </w:r>
      <w:r w:rsidRPr="00AB7A5A">
        <w:rPr>
          <w:rFonts w:ascii="Calibri" w:hAnsi="Calibri" w:cs="Arial"/>
          <w:bCs/>
          <w:sz w:val="20"/>
          <w:lang w:val="es-ES"/>
        </w:rPr>
        <w:tab/>
        <w:t>D. ….</w:t>
      </w:r>
    </w:p>
    <w:p w14:paraId="4E722151" w14:textId="77777777" w:rsidR="00AB405C" w:rsidRPr="00AB7A5A" w:rsidRDefault="00AB405C" w:rsidP="00AB405C">
      <w:pPr>
        <w:spacing w:beforeAutospacing="1" w:afterAutospacing="1" w:line="360" w:lineRule="auto"/>
        <w:jc w:val="both"/>
        <w:rPr>
          <w:rFonts w:ascii="Calibri" w:hAnsi="Calibri" w:cs="Arial"/>
          <w:bCs/>
          <w:sz w:val="20"/>
          <w:lang w:val="es-ES"/>
        </w:rPr>
      </w:pPr>
      <w:r w:rsidRPr="00AB7A5A">
        <w:rPr>
          <w:rFonts w:ascii="Calibri" w:hAnsi="Calibri" w:cs="Arial"/>
          <w:bCs/>
          <w:sz w:val="20"/>
          <w:lang w:val="es-ES"/>
        </w:rPr>
        <w:t>Responsable de la Cámara.</w:t>
      </w:r>
      <w:r w:rsidRPr="00AB7A5A">
        <w:rPr>
          <w:rFonts w:ascii="Calibri" w:hAnsi="Calibri" w:cs="Arial"/>
          <w:bCs/>
          <w:sz w:val="20"/>
          <w:lang w:val="es-ES"/>
        </w:rPr>
        <w:tab/>
      </w:r>
      <w:r w:rsidRPr="00AB7A5A">
        <w:rPr>
          <w:rFonts w:ascii="Calibri" w:hAnsi="Calibri" w:cs="Arial"/>
          <w:bCs/>
          <w:sz w:val="20"/>
          <w:lang w:val="es-ES"/>
        </w:rPr>
        <w:tab/>
      </w:r>
      <w:r w:rsidRPr="00AB7A5A">
        <w:rPr>
          <w:rFonts w:ascii="Calibri" w:hAnsi="Calibri" w:cs="Arial"/>
          <w:bCs/>
          <w:sz w:val="20"/>
          <w:lang w:val="es-ES"/>
        </w:rPr>
        <w:tab/>
      </w:r>
      <w:r w:rsidRPr="00AB7A5A">
        <w:rPr>
          <w:rFonts w:ascii="Calibri" w:hAnsi="Calibri" w:cs="Arial"/>
          <w:bCs/>
          <w:sz w:val="20"/>
          <w:lang w:val="es-ES"/>
        </w:rPr>
        <w:tab/>
        <w:t xml:space="preserve"> </w:t>
      </w:r>
      <w:r w:rsidRPr="00AB7A5A">
        <w:rPr>
          <w:rFonts w:ascii="Calibri" w:hAnsi="Calibri" w:cs="Arial"/>
          <w:bCs/>
          <w:sz w:val="20"/>
          <w:lang w:val="es-ES"/>
        </w:rPr>
        <w:tab/>
        <w:t>Responsable de la empresa.</w:t>
      </w:r>
    </w:p>
    <w:p w14:paraId="4E722152" w14:textId="77777777" w:rsidR="005210D0" w:rsidRPr="00AB405C" w:rsidRDefault="00AB405C" w:rsidP="00AB405C">
      <w:pPr>
        <w:spacing w:beforeAutospacing="1" w:afterAutospacing="1" w:line="360" w:lineRule="auto"/>
        <w:jc w:val="both"/>
        <w:rPr>
          <w:rFonts w:ascii="Calibri" w:hAnsi="Calibri" w:cs="Arial"/>
          <w:bCs/>
          <w:sz w:val="20"/>
          <w:lang w:val="es-ES"/>
        </w:rPr>
      </w:pPr>
      <w:r w:rsidRPr="00AB7A5A">
        <w:rPr>
          <w:rFonts w:ascii="Calibri" w:hAnsi="Calibri" w:cs="Arial"/>
          <w:bCs/>
          <w:sz w:val="20"/>
          <w:lang w:val="es-ES"/>
        </w:rPr>
        <w:t>Firma</w:t>
      </w:r>
      <w:r w:rsidRPr="00AB7A5A">
        <w:rPr>
          <w:rFonts w:ascii="Calibri" w:hAnsi="Calibri" w:cs="Arial"/>
          <w:bCs/>
          <w:sz w:val="20"/>
          <w:lang w:val="es-ES"/>
        </w:rPr>
        <w:tab/>
      </w:r>
      <w:r w:rsidRPr="00AB7A5A">
        <w:rPr>
          <w:rFonts w:ascii="Calibri" w:hAnsi="Calibri" w:cs="Arial"/>
          <w:bCs/>
          <w:sz w:val="20"/>
          <w:lang w:val="es-ES"/>
        </w:rPr>
        <w:tab/>
      </w:r>
      <w:r w:rsidRPr="00AB7A5A">
        <w:rPr>
          <w:rFonts w:ascii="Calibri" w:hAnsi="Calibri" w:cs="Arial"/>
          <w:bCs/>
          <w:sz w:val="20"/>
          <w:lang w:val="es-ES"/>
        </w:rPr>
        <w:tab/>
      </w:r>
      <w:r w:rsidRPr="00AB7A5A">
        <w:rPr>
          <w:rFonts w:ascii="Calibri" w:hAnsi="Calibri" w:cs="Arial"/>
          <w:bCs/>
          <w:sz w:val="20"/>
          <w:lang w:val="es-ES"/>
        </w:rPr>
        <w:tab/>
      </w:r>
      <w:r w:rsidRPr="00AB7A5A">
        <w:rPr>
          <w:rFonts w:ascii="Calibri" w:hAnsi="Calibri" w:cs="Arial"/>
          <w:bCs/>
          <w:sz w:val="20"/>
          <w:lang w:val="es-ES"/>
        </w:rPr>
        <w:tab/>
      </w:r>
      <w:r w:rsidRPr="00AB7A5A">
        <w:rPr>
          <w:rFonts w:ascii="Calibri" w:hAnsi="Calibri" w:cs="Arial"/>
          <w:bCs/>
          <w:sz w:val="20"/>
          <w:lang w:val="es-ES"/>
        </w:rPr>
        <w:tab/>
      </w:r>
      <w:r w:rsidRPr="00AB7A5A">
        <w:rPr>
          <w:rFonts w:ascii="Calibri" w:hAnsi="Calibri" w:cs="Arial"/>
          <w:bCs/>
          <w:sz w:val="20"/>
          <w:lang w:val="es-ES"/>
        </w:rPr>
        <w:tab/>
      </w:r>
      <w:r w:rsidRPr="00AB7A5A">
        <w:rPr>
          <w:rFonts w:ascii="Calibri" w:hAnsi="Calibri" w:cs="Arial"/>
          <w:bCs/>
          <w:sz w:val="20"/>
          <w:lang w:val="es-ES"/>
        </w:rPr>
        <w:tab/>
      </w:r>
      <w:proofErr w:type="spellStart"/>
      <w:r w:rsidRPr="00AB7A5A">
        <w:rPr>
          <w:rFonts w:ascii="Calibri" w:hAnsi="Calibri" w:cs="Arial"/>
          <w:bCs/>
          <w:sz w:val="20"/>
          <w:lang w:val="es-ES"/>
        </w:rPr>
        <w:t>Firma</w:t>
      </w:r>
      <w:proofErr w:type="spellEnd"/>
      <w:r w:rsidRPr="00AB405C">
        <w:rPr>
          <w:rFonts w:ascii="Calibri" w:hAnsi="Calibri" w:cs="Arial"/>
          <w:bCs/>
          <w:sz w:val="20"/>
          <w:lang w:val="es-ES"/>
        </w:rPr>
        <w:tab/>
      </w:r>
    </w:p>
    <w:sectPr w:rsidR="005210D0" w:rsidRPr="00AB405C" w:rsidSect="000B4F3F">
      <w:footerReference w:type="default" r:id="rId11"/>
      <w:pgSz w:w="11905" w:h="16837"/>
      <w:pgMar w:top="1702" w:right="1701" w:bottom="1417" w:left="1701" w:header="680" w:footer="54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585DF8" w14:textId="77777777" w:rsidR="001F34DE" w:rsidRDefault="001F34DE">
      <w:r>
        <w:separator/>
      </w:r>
    </w:p>
  </w:endnote>
  <w:endnote w:type="continuationSeparator" w:id="0">
    <w:p w14:paraId="52E31278" w14:textId="77777777" w:rsidR="001F34DE" w:rsidRDefault="001F3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2215C" w14:textId="77777777" w:rsidR="008F1C5A" w:rsidRDefault="008F1C5A"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4E72215D" w14:textId="77777777" w:rsidR="005872EF" w:rsidRPr="00450680" w:rsidRDefault="00E5666E" w:rsidP="003F3F47">
    <w:pPr>
      <w:pBdr>
        <w:top w:val="single" w:sz="4" w:space="1" w:color="auto"/>
      </w:pBdr>
      <w:rPr>
        <w:rFonts w:ascii="Arial" w:hAnsi="Arial" w:cs="Arial"/>
      </w:rPr>
    </w:pPr>
    <w:r>
      <w:rPr>
        <w:rFonts w:ascii="Calibri" w:hAnsi="Calibri" w:cs="Calibri"/>
        <w:sz w:val="20"/>
      </w:rPr>
      <w:t>MOB 2020</w:t>
    </w:r>
    <w:r w:rsidR="00902E2C">
      <w:rPr>
        <w:rStyle w:val="Nmerodepgina"/>
        <w:rFonts w:ascii="Arial" w:hAnsi="Arial" w:cs="Arial"/>
        <w:sz w:val="18"/>
        <w:szCs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2215E" w14:textId="77777777"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tbl>
    <w:tblPr>
      <w:tblW w:w="0" w:type="auto"/>
      <w:tblBorders>
        <w:insideH w:val="single" w:sz="4" w:space="0" w:color="auto"/>
      </w:tblBorders>
      <w:tblLook w:val="04A0" w:firstRow="1" w:lastRow="0" w:firstColumn="1" w:lastColumn="0" w:noHBand="0" w:noVBand="1"/>
    </w:tblPr>
    <w:tblGrid>
      <w:gridCol w:w="4268"/>
      <w:gridCol w:w="4235"/>
    </w:tblGrid>
    <w:tr w:rsidR="003F3F47" w:rsidRPr="00AF1511" w14:paraId="4E722161" w14:textId="77777777" w:rsidTr="00AF1511">
      <w:trPr>
        <w:trHeight w:val="274"/>
      </w:trPr>
      <w:tc>
        <w:tcPr>
          <w:tcW w:w="4855" w:type="dxa"/>
          <w:shd w:val="clear" w:color="auto" w:fill="auto"/>
        </w:tcPr>
        <w:p w14:paraId="4E72215F" w14:textId="77777777" w:rsidR="003F3F47" w:rsidRPr="00AF1511" w:rsidRDefault="00E5666E" w:rsidP="00FA6FA6">
          <w:pPr>
            <w:rPr>
              <w:rFonts w:ascii="Calibri" w:hAnsi="Calibri"/>
              <w:b/>
              <w:sz w:val="22"/>
              <w:szCs w:val="22"/>
            </w:rPr>
          </w:pPr>
          <w:r>
            <w:rPr>
              <w:rFonts w:ascii="Calibri" w:hAnsi="Calibri" w:cs="Calibri"/>
              <w:sz w:val="20"/>
            </w:rPr>
            <w:t>MOB 2020</w:t>
          </w:r>
        </w:p>
      </w:tc>
      <w:tc>
        <w:tcPr>
          <w:tcW w:w="4856" w:type="dxa"/>
          <w:shd w:val="clear" w:color="auto" w:fill="auto"/>
        </w:tcPr>
        <w:p w14:paraId="4E722160" w14:textId="6FDFEF50" w:rsidR="003F3F47" w:rsidRPr="00AF1511" w:rsidRDefault="003F3F47" w:rsidP="00AF1511">
          <w:pPr>
            <w:jc w:val="right"/>
            <w:rPr>
              <w:rFonts w:ascii="Calibri" w:hAnsi="Calibri"/>
              <w:b/>
              <w:sz w:val="22"/>
              <w:szCs w:val="22"/>
            </w:rPr>
          </w:pPr>
          <w:r w:rsidRPr="00AF1511">
            <w:rPr>
              <w:rStyle w:val="Nmerodepgina"/>
              <w:sz w:val="18"/>
              <w:szCs w:val="18"/>
            </w:rPr>
            <w:fldChar w:fldCharType="begin"/>
          </w:r>
          <w:r w:rsidRPr="00AF1511">
            <w:rPr>
              <w:rStyle w:val="Nmerodepgina"/>
              <w:sz w:val="18"/>
              <w:szCs w:val="18"/>
            </w:rPr>
            <w:instrText xml:space="preserve"> PAGE </w:instrText>
          </w:r>
          <w:r w:rsidRPr="00AF1511">
            <w:rPr>
              <w:rStyle w:val="Nmerodepgina"/>
              <w:sz w:val="18"/>
              <w:szCs w:val="18"/>
            </w:rPr>
            <w:fldChar w:fldCharType="separate"/>
          </w:r>
          <w:r w:rsidR="00C92CC3">
            <w:rPr>
              <w:rStyle w:val="Nmerodepgina"/>
              <w:noProof/>
              <w:sz w:val="18"/>
              <w:szCs w:val="18"/>
            </w:rPr>
            <w:t>13</w:t>
          </w:r>
          <w:r w:rsidRPr="00AF1511">
            <w:rPr>
              <w:rStyle w:val="Nmerodepgina"/>
              <w:sz w:val="18"/>
              <w:szCs w:val="18"/>
            </w:rPr>
            <w:fldChar w:fldCharType="end"/>
          </w:r>
          <w:r w:rsidRPr="00AF1511">
            <w:rPr>
              <w:rStyle w:val="Nmerodepgina"/>
              <w:sz w:val="18"/>
              <w:szCs w:val="18"/>
            </w:rPr>
            <w:t xml:space="preserve"> de </w:t>
          </w:r>
          <w:r w:rsidRPr="00AF1511">
            <w:rPr>
              <w:rStyle w:val="Nmerodepgina"/>
              <w:sz w:val="18"/>
              <w:szCs w:val="18"/>
            </w:rPr>
            <w:fldChar w:fldCharType="begin"/>
          </w:r>
          <w:r w:rsidRPr="00AF1511">
            <w:rPr>
              <w:rStyle w:val="Nmerodepgina"/>
              <w:sz w:val="18"/>
              <w:szCs w:val="18"/>
            </w:rPr>
            <w:instrText xml:space="preserve"> NUMPAGES </w:instrText>
          </w:r>
          <w:r w:rsidRPr="00AF1511">
            <w:rPr>
              <w:rStyle w:val="Nmerodepgina"/>
              <w:sz w:val="18"/>
              <w:szCs w:val="18"/>
            </w:rPr>
            <w:fldChar w:fldCharType="separate"/>
          </w:r>
          <w:r w:rsidR="00C92CC3">
            <w:rPr>
              <w:rStyle w:val="Nmerodepgina"/>
              <w:noProof/>
              <w:sz w:val="18"/>
              <w:szCs w:val="18"/>
            </w:rPr>
            <w:t>13</w:t>
          </w:r>
          <w:r w:rsidRPr="00AF1511">
            <w:rPr>
              <w:rStyle w:val="Nmerodepgina"/>
              <w:sz w:val="18"/>
              <w:szCs w:val="18"/>
            </w:rPr>
            <w:fldChar w:fldCharType="end"/>
          </w:r>
        </w:p>
      </w:tc>
    </w:tr>
  </w:tbl>
  <w:p w14:paraId="4E72216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CD9D5B" w14:textId="77777777" w:rsidR="001F34DE" w:rsidRDefault="001F34DE">
      <w:r>
        <w:separator/>
      </w:r>
    </w:p>
  </w:footnote>
  <w:footnote w:type="continuationSeparator" w:id="0">
    <w:p w14:paraId="65F0FEE2" w14:textId="77777777" w:rsidR="001F34DE" w:rsidRDefault="001F34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2215B" w14:textId="70684EEE" w:rsidR="005872EF" w:rsidRPr="000A56D9" w:rsidRDefault="00C92CC3" w:rsidP="000A56D9">
    <w:pPr>
      <w:pStyle w:val="Encabezado"/>
      <w:ind w:firstLine="1416"/>
      <w:rPr>
        <w:b/>
        <w:color w:val="FF0000"/>
      </w:rPr>
    </w:pPr>
    <w:r>
      <w:rPr>
        <w:noProof/>
        <w:lang w:val="es-ES" w:eastAsia="es-ES"/>
      </w:rPr>
      <mc:AlternateContent>
        <mc:Choice Requires="wpg">
          <w:drawing>
            <wp:anchor distT="0" distB="0" distL="114300" distR="114300" simplePos="0" relativeHeight="251659264" behindDoc="0" locked="0" layoutInCell="1" allowOverlap="1" wp14:anchorId="6CA8FB44" wp14:editId="062588C9">
              <wp:simplePos x="0" y="0"/>
              <wp:positionH relativeFrom="column">
                <wp:posOffset>-657225</wp:posOffset>
              </wp:positionH>
              <wp:positionV relativeFrom="paragraph">
                <wp:posOffset>-180340</wp:posOffset>
              </wp:positionV>
              <wp:extent cx="6583045" cy="621030"/>
              <wp:effectExtent l="0" t="0" r="8255" b="7620"/>
              <wp:wrapNone/>
              <wp:docPr id="3" name="Grupo 3"/>
              <wp:cNvGraphicFramePr/>
              <a:graphic xmlns:a="http://schemas.openxmlformats.org/drawingml/2006/main">
                <a:graphicData uri="http://schemas.microsoft.com/office/word/2010/wordprocessingGroup">
                  <wpg:wgp>
                    <wpg:cNvGrpSpPr/>
                    <wpg:grpSpPr>
                      <a:xfrm>
                        <a:off x="0" y="0"/>
                        <a:ext cx="6583045" cy="621030"/>
                        <a:chOff x="0" y="0"/>
                        <a:chExt cx="6583679" cy="621030"/>
                      </a:xfrm>
                    </wpg:grpSpPr>
                    <pic:pic xmlns:pic="http://schemas.openxmlformats.org/drawingml/2006/picture">
                      <pic:nvPicPr>
                        <pic:cNvPr id="4"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621030"/>
                        </a:xfrm>
                        <a:prstGeom prst="rect">
                          <a:avLst/>
                        </a:prstGeom>
                        <a:noFill/>
                        <a:ln>
                          <a:noFill/>
                        </a:ln>
                      </pic:spPr>
                    </pic:pic>
                    <pic:pic xmlns:pic="http://schemas.openxmlformats.org/drawingml/2006/picture">
                      <pic:nvPicPr>
                        <pic:cNvPr id="8" name="Imagen 8"/>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267075" y="133350"/>
                          <a:ext cx="1420495" cy="443230"/>
                        </a:xfrm>
                        <a:prstGeom prst="rect">
                          <a:avLst/>
                        </a:prstGeom>
                        <a:noFill/>
                      </pic:spPr>
                    </pic:pic>
                    <pic:pic xmlns:pic="http://schemas.openxmlformats.org/drawingml/2006/picture">
                      <pic:nvPicPr>
                        <pic:cNvPr id="9" name="Imagen 9" descr="C:\Users\mgonzalez\Desktop\LOGOS NUEVOS IEDT\2_1_planificacion_y_estrategia_sectores_economicos.png"/>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914311" y="66675"/>
                          <a:ext cx="2091281" cy="514350"/>
                        </a:xfrm>
                        <a:prstGeom prst="rect">
                          <a:avLst/>
                        </a:prstGeom>
                        <a:noFill/>
                        <a:ln>
                          <a:noFill/>
                        </a:ln>
                      </pic:spPr>
                    </pic:pic>
                    <pic:pic xmlns:pic="http://schemas.openxmlformats.org/drawingml/2006/picture">
                      <pic:nvPicPr>
                        <pic:cNvPr id="10" name="Imagen 10"/>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5088791" y="133350"/>
                          <a:ext cx="1494888" cy="427616"/>
                        </a:xfrm>
                        <a:prstGeom prst="rect">
                          <a:avLst/>
                        </a:prstGeom>
                      </pic:spPr>
                    </pic:pic>
                  </wpg:wgp>
                </a:graphicData>
              </a:graphic>
            </wp:anchor>
          </w:drawing>
        </mc:Choice>
        <mc:Fallback>
          <w:pict>
            <v:group w14:anchorId="1ED2113A" id="Grupo 3" o:spid="_x0000_s1026" style="position:absolute;margin-left:-51.75pt;margin-top:-14.2pt;width:518.35pt;height:48.9pt;z-index:251659264" coordsize="65836,62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7" type="#_x0000_t75" style="position:absolute;width:7372;height:6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">
                <v:imagedata r:id="rId5" o:title=""/>
                <v:path arrowok="t"/>
              </v:shape>
              <v:shape id="Imagen 8" o:spid="_x0000_s1028" type="#_x0000_t75" style="position:absolute;left:32670;top:1333;width:14205;height: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">
                <v:imagedata r:id="rId6" o:title=""/>
                <v:path arrowok="t"/>
              </v:shape>
              <v:shape id="Imagen 9" o:spid="_x0000_s1029" type="#_x0000_t75" style="position:absolute;left:9143;top:666;width:20912;height:5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">
                <v:imagedata r:id="rId7" o:title="2_1_planificacion_y_estrategia_sectores_economicos"/>
                <v:path arrowok="t"/>
              </v:shape>
              <v:shape id="Imagen 10" o:spid="_x0000_s1030" type="#_x0000_t75" style="position:absolute;left:50887;top:1333;width:14949;height:4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">
                <v:imagedata r:id="rId8" o:title=""/>
                <v:path arrowok="t"/>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8"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0272C41"/>
    <w:multiLevelType w:val="hybridMultilevel"/>
    <w:tmpl w:val="D4E26D08"/>
    <w:lvl w:ilvl="0" w:tplc="3B12A5D0">
      <w:numFmt w:val="bullet"/>
      <w:lvlText w:val="-"/>
      <w:lvlJc w:val="left"/>
      <w:pPr>
        <w:ind w:left="720" w:hanging="360"/>
      </w:pPr>
      <w:rPr>
        <w:rFonts w:ascii="Calibri" w:eastAsiaTheme="minorHAnsi" w:hAnsi="Calibri" w:cs="Calibri" w:hint="default"/>
      </w:rPr>
    </w:lvl>
    <w:lvl w:ilvl="1" w:tplc="47227478">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7"/>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3"/>
  </w:num>
  <w:num w:numId="20">
    <w:abstractNumId w:val="24"/>
  </w:num>
  <w:num w:numId="21">
    <w:abstractNumId w:val="12"/>
  </w:num>
  <w:num w:numId="22">
    <w:abstractNumId w:val="28"/>
  </w:num>
  <w:num w:numId="23">
    <w:abstractNumId w:val="0"/>
  </w:num>
  <w:num w:numId="24">
    <w:abstractNumId w:val="0"/>
  </w:num>
  <w:num w:numId="25">
    <w:abstractNumId w:val="0"/>
  </w:num>
  <w:num w:numId="26">
    <w:abstractNumId w:val="8"/>
  </w:num>
  <w:num w:numId="27">
    <w:abstractNumId w:val="22"/>
  </w:num>
  <w:num w:numId="28">
    <w:abstractNumId w:val="11"/>
  </w:num>
  <w:num w:numId="29">
    <w:abstractNumId w:val="25"/>
  </w:num>
  <w:num w:numId="30">
    <w:abstractNumId w:val="17"/>
  </w:num>
  <w:num w:numId="31">
    <w:abstractNumId w:val="26"/>
  </w:num>
  <w:num w:numId="32">
    <w:abstractNumId w:val="35"/>
  </w:num>
  <w:num w:numId="33">
    <w:abstractNumId w:val="13"/>
  </w:num>
  <w:num w:numId="34">
    <w:abstractNumId w:val="21"/>
  </w:num>
  <w:num w:numId="35">
    <w:abstractNumId w:val="43"/>
  </w:num>
  <w:num w:numId="36">
    <w:abstractNumId w:val="30"/>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9"/>
  </w:num>
  <w:num w:numId="47">
    <w:abstractNumId w:val="42"/>
  </w:num>
  <w:num w:numId="48">
    <w:abstractNumId w:val="10"/>
  </w:num>
  <w:num w:numId="49">
    <w:abstractNumId w:val="29"/>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051A"/>
    <w:rsid w:val="000076E9"/>
    <w:rsid w:val="00020638"/>
    <w:rsid w:val="000221DE"/>
    <w:rsid w:val="00024CFC"/>
    <w:rsid w:val="00027563"/>
    <w:rsid w:val="00032113"/>
    <w:rsid w:val="00036D05"/>
    <w:rsid w:val="00041A82"/>
    <w:rsid w:val="000427EF"/>
    <w:rsid w:val="00050D17"/>
    <w:rsid w:val="00052514"/>
    <w:rsid w:val="00053F64"/>
    <w:rsid w:val="00060B96"/>
    <w:rsid w:val="00061D83"/>
    <w:rsid w:val="00073015"/>
    <w:rsid w:val="00075A2C"/>
    <w:rsid w:val="00077BA0"/>
    <w:rsid w:val="00077F51"/>
    <w:rsid w:val="00080744"/>
    <w:rsid w:val="000913A0"/>
    <w:rsid w:val="000A56D9"/>
    <w:rsid w:val="000B0C51"/>
    <w:rsid w:val="000B32B0"/>
    <w:rsid w:val="000B4F3F"/>
    <w:rsid w:val="000D5131"/>
    <w:rsid w:val="000D717F"/>
    <w:rsid w:val="000F082C"/>
    <w:rsid w:val="000F56C7"/>
    <w:rsid w:val="000F5C79"/>
    <w:rsid w:val="00105A7C"/>
    <w:rsid w:val="00111E18"/>
    <w:rsid w:val="001133D1"/>
    <w:rsid w:val="0012107C"/>
    <w:rsid w:val="0012413E"/>
    <w:rsid w:val="00124547"/>
    <w:rsid w:val="001271DD"/>
    <w:rsid w:val="0013149A"/>
    <w:rsid w:val="00133FE2"/>
    <w:rsid w:val="00151764"/>
    <w:rsid w:val="00151D8B"/>
    <w:rsid w:val="00152514"/>
    <w:rsid w:val="00165051"/>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1F34DE"/>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BBC"/>
    <w:rsid w:val="002A46EF"/>
    <w:rsid w:val="002A478F"/>
    <w:rsid w:val="002A4DF6"/>
    <w:rsid w:val="002B693F"/>
    <w:rsid w:val="002C40F4"/>
    <w:rsid w:val="002C5E97"/>
    <w:rsid w:val="002D1450"/>
    <w:rsid w:val="002D49A7"/>
    <w:rsid w:val="002E34C2"/>
    <w:rsid w:val="002F10AA"/>
    <w:rsid w:val="002F5A53"/>
    <w:rsid w:val="002F7424"/>
    <w:rsid w:val="003038C9"/>
    <w:rsid w:val="00305D59"/>
    <w:rsid w:val="00314D4A"/>
    <w:rsid w:val="00320A80"/>
    <w:rsid w:val="00326F64"/>
    <w:rsid w:val="003358B4"/>
    <w:rsid w:val="00340D54"/>
    <w:rsid w:val="00345554"/>
    <w:rsid w:val="0035438C"/>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3593A"/>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5275"/>
    <w:rsid w:val="004C1C5F"/>
    <w:rsid w:val="004D1CE2"/>
    <w:rsid w:val="004E14AF"/>
    <w:rsid w:val="004E175C"/>
    <w:rsid w:val="004E5EC6"/>
    <w:rsid w:val="004E7138"/>
    <w:rsid w:val="004E7C9B"/>
    <w:rsid w:val="004F13F9"/>
    <w:rsid w:val="004F7044"/>
    <w:rsid w:val="00500384"/>
    <w:rsid w:val="00503C03"/>
    <w:rsid w:val="00503FAA"/>
    <w:rsid w:val="0050416B"/>
    <w:rsid w:val="005051C2"/>
    <w:rsid w:val="005060B9"/>
    <w:rsid w:val="005210D0"/>
    <w:rsid w:val="0052179A"/>
    <w:rsid w:val="005320DF"/>
    <w:rsid w:val="005354D9"/>
    <w:rsid w:val="005429FC"/>
    <w:rsid w:val="005551BC"/>
    <w:rsid w:val="00557DA5"/>
    <w:rsid w:val="005604CF"/>
    <w:rsid w:val="005605DA"/>
    <w:rsid w:val="00561309"/>
    <w:rsid w:val="00564A94"/>
    <w:rsid w:val="005658FC"/>
    <w:rsid w:val="005679D6"/>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24D9D"/>
    <w:rsid w:val="006265E3"/>
    <w:rsid w:val="00630B4B"/>
    <w:rsid w:val="00631653"/>
    <w:rsid w:val="0064364B"/>
    <w:rsid w:val="00643FCF"/>
    <w:rsid w:val="00645B69"/>
    <w:rsid w:val="00652A87"/>
    <w:rsid w:val="00653C31"/>
    <w:rsid w:val="00657ECE"/>
    <w:rsid w:val="00672546"/>
    <w:rsid w:val="00673A51"/>
    <w:rsid w:val="00677ED6"/>
    <w:rsid w:val="00683710"/>
    <w:rsid w:val="006929C8"/>
    <w:rsid w:val="00692F2A"/>
    <w:rsid w:val="00697ED5"/>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3330"/>
    <w:rsid w:val="0079405F"/>
    <w:rsid w:val="00796EE3"/>
    <w:rsid w:val="007B593E"/>
    <w:rsid w:val="007C1EA3"/>
    <w:rsid w:val="007C3F23"/>
    <w:rsid w:val="007C4625"/>
    <w:rsid w:val="007C738D"/>
    <w:rsid w:val="007D3524"/>
    <w:rsid w:val="007D7A02"/>
    <w:rsid w:val="007E17B6"/>
    <w:rsid w:val="007E263A"/>
    <w:rsid w:val="007E2D76"/>
    <w:rsid w:val="00800FE7"/>
    <w:rsid w:val="008047A7"/>
    <w:rsid w:val="008053AB"/>
    <w:rsid w:val="008109FD"/>
    <w:rsid w:val="00816D7F"/>
    <w:rsid w:val="008202D9"/>
    <w:rsid w:val="008211BD"/>
    <w:rsid w:val="0082732B"/>
    <w:rsid w:val="00827346"/>
    <w:rsid w:val="00830DC4"/>
    <w:rsid w:val="0083489E"/>
    <w:rsid w:val="008371C7"/>
    <w:rsid w:val="008548D7"/>
    <w:rsid w:val="00856BA6"/>
    <w:rsid w:val="008605B8"/>
    <w:rsid w:val="00863BA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D32AC"/>
    <w:rsid w:val="008D3352"/>
    <w:rsid w:val="008D4512"/>
    <w:rsid w:val="008F1C5A"/>
    <w:rsid w:val="008F763E"/>
    <w:rsid w:val="00902542"/>
    <w:rsid w:val="00902E2C"/>
    <w:rsid w:val="0092174D"/>
    <w:rsid w:val="00921A73"/>
    <w:rsid w:val="00930756"/>
    <w:rsid w:val="00934E0F"/>
    <w:rsid w:val="00950064"/>
    <w:rsid w:val="009503B6"/>
    <w:rsid w:val="00956685"/>
    <w:rsid w:val="00960D6E"/>
    <w:rsid w:val="00962207"/>
    <w:rsid w:val="00965D31"/>
    <w:rsid w:val="009667FB"/>
    <w:rsid w:val="00970064"/>
    <w:rsid w:val="0097705D"/>
    <w:rsid w:val="00981FEB"/>
    <w:rsid w:val="0098759B"/>
    <w:rsid w:val="00996A74"/>
    <w:rsid w:val="009A3BD6"/>
    <w:rsid w:val="009A6B4F"/>
    <w:rsid w:val="009B7256"/>
    <w:rsid w:val="009C44DF"/>
    <w:rsid w:val="009D2C92"/>
    <w:rsid w:val="009D619C"/>
    <w:rsid w:val="009D7678"/>
    <w:rsid w:val="009E370D"/>
    <w:rsid w:val="009E3F3C"/>
    <w:rsid w:val="009E44DA"/>
    <w:rsid w:val="009F05FD"/>
    <w:rsid w:val="00A066B1"/>
    <w:rsid w:val="00A06D0B"/>
    <w:rsid w:val="00A078A6"/>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B7A5A"/>
    <w:rsid w:val="00AC0129"/>
    <w:rsid w:val="00AC5593"/>
    <w:rsid w:val="00AC6EA5"/>
    <w:rsid w:val="00AC7228"/>
    <w:rsid w:val="00AD1A1A"/>
    <w:rsid w:val="00AD6FC1"/>
    <w:rsid w:val="00AE35E6"/>
    <w:rsid w:val="00AE68C7"/>
    <w:rsid w:val="00AE6D60"/>
    <w:rsid w:val="00AF1511"/>
    <w:rsid w:val="00AF3528"/>
    <w:rsid w:val="00AF4AAD"/>
    <w:rsid w:val="00AF5A08"/>
    <w:rsid w:val="00B10FC7"/>
    <w:rsid w:val="00B11BAA"/>
    <w:rsid w:val="00B11C16"/>
    <w:rsid w:val="00B21FF5"/>
    <w:rsid w:val="00B24243"/>
    <w:rsid w:val="00B27416"/>
    <w:rsid w:val="00B27864"/>
    <w:rsid w:val="00B27892"/>
    <w:rsid w:val="00B35B9D"/>
    <w:rsid w:val="00B37A35"/>
    <w:rsid w:val="00B40264"/>
    <w:rsid w:val="00B411F6"/>
    <w:rsid w:val="00B42866"/>
    <w:rsid w:val="00B4297B"/>
    <w:rsid w:val="00B46764"/>
    <w:rsid w:val="00B52103"/>
    <w:rsid w:val="00B56AA7"/>
    <w:rsid w:val="00B65B61"/>
    <w:rsid w:val="00B75E07"/>
    <w:rsid w:val="00B820C9"/>
    <w:rsid w:val="00B82D33"/>
    <w:rsid w:val="00BA28AA"/>
    <w:rsid w:val="00BB4933"/>
    <w:rsid w:val="00BB4FF4"/>
    <w:rsid w:val="00BB72B6"/>
    <w:rsid w:val="00BC7A59"/>
    <w:rsid w:val="00BD0420"/>
    <w:rsid w:val="00BF0F62"/>
    <w:rsid w:val="00BF4CCB"/>
    <w:rsid w:val="00BF5A79"/>
    <w:rsid w:val="00BF5CE2"/>
    <w:rsid w:val="00C222E9"/>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2CC3"/>
    <w:rsid w:val="00C9643D"/>
    <w:rsid w:val="00CA3788"/>
    <w:rsid w:val="00CA4DC0"/>
    <w:rsid w:val="00CA721D"/>
    <w:rsid w:val="00CB411E"/>
    <w:rsid w:val="00CD0CE2"/>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1F4F"/>
    <w:rsid w:val="00D42856"/>
    <w:rsid w:val="00D42913"/>
    <w:rsid w:val="00D50FDE"/>
    <w:rsid w:val="00D5135A"/>
    <w:rsid w:val="00D52F2B"/>
    <w:rsid w:val="00D53CF8"/>
    <w:rsid w:val="00D55ECA"/>
    <w:rsid w:val="00D618C6"/>
    <w:rsid w:val="00D64CA9"/>
    <w:rsid w:val="00D72E28"/>
    <w:rsid w:val="00D76699"/>
    <w:rsid w:val="00D81D32"/>
    <w:rsid w:val="00D92624"/>
    <w:rsid w:val="00D9554D"/>
    <w:rsid w:val="00D97101"/>
    <w:rsid w:val="00DA4814"/>
    <w:rsid w:val="00DA5AC4"/>
    <w:rsid w:val="00DA5BD8"/>
    <w:rsid w:val="00DA7D3B"/>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91"/>
    <w:rsid w:val="00E416D5"/>
    <w:rsid w:val="00E43CB1"/>
    <w:rsid w:val="00E534BD"/>
    <w:rsid w:val="00E54283"/>
    <w:rsid w:val="00E5666E"/>
    <w:rsid w:val="00E6105D"/>
    <w:rsid w:val="00E67966"/>
    <w:rsid w:val="00E7368E"/>
    <w:rsid w:val="00E74772"/>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D2244"/>
    <w:rsid w:val="00ED3FD2"/>
    <w:rsid w:val="00ED6346"/>
    <w:rsid w:val="00ED6DD6"/>
    <w:rsid w:val="00EE46EA"/>
    <w:rsid w:val="00EF38B1"/>
    <w:rsid w:val="00F0007F"/>
    <w:rsid w:val="00F03820"/>
    <w:rsid w:val="00F052A4"/>
    <w:rsid w:val="00F16F68"/>
    <w:rsid w:val="00F300BE"/>
    <w:rsid w:val="00F304D1"/>
    <w:rsid w:val="00F306B3"/>
    <w:rsid w:val="00F31599"/>
    <w:rsid w:val="00F3276C"/>
    <w:rsid w:val="00F32BA7"/>
    <w:rsid w:val="00F507ED"/>
    <w:rsid w:val="00F55010"/>
    <w:rsid w:val="00F627FF"/>
    <w:rsid w:val="00F64ECE"/>
    <w:rsid w:val="00F6575F"/>
    <w:rsid w:val="00F67DEA"/>
    <w:rsid w:val="00F86FF7"/>
    <w:rsid w:val="00F90FA7"/>
    <w:rsid w:val="00F93A47"/>
    <w:rsid w:val="00F946E2"/>
    <w:rsid w:val="00F94A03"/>
    <w:rsid w:val="00F94EA9"/>
    <w:rsid w:val="00FA6FA6"/>
    <w:rsid w:val="00FB66AA"/>
    <w:rsid w:val="00FC09A4"/>
    <w:rsid w:val="00FC40ED"/>
    <w:rsid w:val="00FC41BD"/>
    <w:rsid w:val="00FD2F83"/>
    <w:rsid w:val="00FD6AAD"/>
    <w:rsid w:val="00FE061F"/>
    <w:rsid w:val="00FF07A3"/>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220A4"/>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4281D8-60FF-4AF2-9F8A-4C14F20F1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1</Pages>
  <Words>4239</Words>
  <Characters>23318</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mgonzalez</cp:lastModifiedBy>
  <cp:revision>14</cp:revision>
  <cp:lastPrinted>2020-04-06T11:03:00Z</cp:lastPrinted>
  <dcterms:created xsi:type="dcterms:W3CDTF">2020-04-06T08:25:00Z</dcterms:created>
  <dcterms:modified xsi:type="dcterms:W3CDTF">2020-06-10T11:32:00Z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