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E7220A4" w14:textId="77777777" w:rsidR="00902E2C" w:rsidRDefault="00902E2C"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5D172F5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B75E07">
        <w:rPr>
          <w:rFonts w:cs="Arial"/>
          <w:color w:val="FFFFFF"/>
          <w:sz w:val="48"/>
          <w:szCs w:val="48"/>
        </w:rPr>
        <w:t>TICCámaras</w:t>
      </w:r>
      <w:r>
        <w:rPr>
          <w:rFonts w:cs="Arial"/>
          <w:color w:val="FFFFFF"/>
          <w:sz w:val="48"/>
          <w:szCs w:val="48"/>
        </w:rPr>
        <w:t>(DECA)</w:t>
      </w:r>
    </w:p>
    <w:p w14:paraId="5D801E88" w14:textId="77777777" w:rsidR="00DB17B2" w:rsidRDefault="00DB17B2" w:rsidP="00902E2C">
      <w:pPr>
        <w:pStyle w:val="Sinespaciado"/>
        <w:ind w:right="-1"/>
        <w:jc w:val="center"/>
        <w:rPr>
          <w:rFonts w:cs="Arial"/>
          <w:color w:val="FFFFFF"/>
          <w:sz w:val="48"/>
          <w:szCs w:val="48"/>
        </w:rPr>
      </w:pPr>
    </w:p>
    <w:p w14:paraId="4E7220AE" w14:textId="3BFE5FC0" w:rsidR="00902E2C" w:rsidRPr="00D85D0F" w:rsidRDefault="00DB17B2" w:rsidP="00D85D0F">
      <w:pPr>
        <w:pStyle w:val="Sinespaciado"/>
        <w:ind w:right="-1"/>
        <w:jc w:val="center"/>
        <w:rPr>
          <w:rFonts w:cs="Arial"/>
          <w:color w:val="FFFFFF"/>
          <w:sz w:val="32"/>
          <w:szCs w:val="32"/>
        </w:rPr>
      </w:pPr>
      <w:r w:rsidRPr="00D85D0F">
        <w:rPr>
          <w:rFonts w:cs="Arial"/>
          <w:color w:val="FFFFFF"/>
          <w:sz w:val="32"/>
          <w:szCs w:val="32"/>
        </w:rPr>
        <w:t xml:space="preserve">Convocatoria Extraordinaria </w:t>
      </w:r>
    </w:p>
    <w:p w14:paraId="4E7220AF" w14:textId="4FE1571F" w:rsidR="003F3F47" w:rsidRDefault="00E5666E" w:rsidP="00902E2C">
      <w:pPr>
        <w:pStyle w:val="Sinespaciado"/>
        <w:ind w:right="-1"/>
        <w:jc w:val="center"/>
        <w:rPr>
          <w:rFonts w:cs="Arial"/>
          <w:color w:val="FFFFFF"/>
          <w:sz w:val="28"/>
          <w:szCs w:val="28"/>
        </w:rPr>
      </w:pPr>
      <w:r>
        <w:rPr>
          <w:rFonts w:cs="Arial"/>
          <w:color w:val="FFFFFF"/>
          <w:sz w:val="28"/>
          <w:szCs w:val="28"/>
        </w:rPr>
        <w:t>2020</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600B897A" w14:textId="2EFA25C6" w:rsidR="00D33DB0" w:rsidRDefault="009E370D" w:rsidP="00D33DB0">
      <w:pPr>
        <w:spacing w:before="360" w:after="240" w:line="360" w:lineRule="auto"/>
        <w:jc w:val="center"/>
        <w:rPr>
          <w:rFonts w:ascii="Calibri" w:hAnsi="Calibri" w:cs="Arial"/>
          <w:b/>
          <w:bCs/>
          <w:color w:val="FF0000"/>
          <w:szCs w:val="24"/>
          <w:lang w:val="es-ES"/>
        </w:rPr>
      </w:pPr>
      <w:r w:rsidRPr="00E04A89">
        <w:rPr>
          <w:rFonts w:ascii="Calibri" w:hAnsi="Calibri"/>
          <w:sz w:val="20"/>
          <w:highlight w:val="yellow"/>
          <w:lang w:val="es-ES"/>
        </w:rPr>
        <w:lastRenderedPageBreak/>
        <w:t xml:space="preserve">En ………, </w:t>
      </w:r>
      <w:r w:rsidR="00392F76">
        <w:rPr>
          <w:rFonts w:ascii="Calibri" w:hAnsi="Calibri"/>
          <w:sz w:val="20"/>
          <w:highlight w:val="yellow"/>
          <w:lang w:val="es-ES"/>
        </w:rPr>
        <w:t>a</w:t>
      </w:r>
      <w:r w:rsidR="00D33DB0">
        <w:rPr>
          <w:rFonts w:ascii="Calibri" w:hAnsi="Calibri"/>
          <w:sz w:val="20"/>
          <w:highlight w:val="yellow"/>
          <w:lang w:val="es-ES"/>
        </w:rPr>
        <w:t xml:space="preserve"> ………, </w:t>
      </w:r>
      <w:r w:rsidR="00D33DB0" w:rsidRPr="00485B81">
        <w:rPr>
          <w:rFonts w:ascii="Calibri" w:hAnsi="Calibri" w:cs="Arial"/>
          <w:b/>
          <w:bCs/>
          <w:color w:val="FF0000"/>
          <w:szCs w:val="24"/>
          <w:highlight w:val="yellow"/>
          <w:lang w:val="es-ES"/>
        </w:rPr>
        <w:t xml:space="preserve">FECHA RESOLUCIÓN </w:t>
      </w:r>
    </w:p>
    <w:p w14:paraId="4E7220C3" w14:textId="4EF9CBC8" w:rsidR="009E370D" w:rsidRPr="00E04A89" w:rsidRDefault="009E370D" w:rsidP="00D33DB0">
      <w:pPr>
        <w:jc w:val="center"/>
        <w:rPr>
          <w:rFonts w:ascii="Calibri" w:hAnsi="Calibri"/>
          <w:sz w:val="20"/>
          <w:lang w:val="es-ES"/>
        </w:rPr>
      </w:pPr>
    </w:p>
    <w:p w14:paraId="4E7220C4" w14:textId="77777777" w:rsidR="009E370D" w:rsidRPr="00D33DB0" w:rsidRDefault="009E370D" w:rsidP="009E370D">
      <w:pPr>
        <w:spacing w:beforeAutospacing="1" w:afterAutospacing="1" w:line="360" w:lineRule="auto"/>
        <w:rPr>
          <w:rFonts w:ascii="Calibri" w:hAnsi="Calibri" w:cs="Arial"/>
          <w:b/>
          <w:bCs/>
          <w:sz w:val="22"/>
          <w:szCs w:val="22"/>
          <w:lang w:val="es-ES"/>
        </w:rPr>
      </w:pPr>
      <w:r w:rsidRPr="00D33DB0">
        <w:rPr>
          <w:rFonts w:ascii="Calibri" w:hAnsi="Calibri" w:cs="Arial"/>
          <w:b/>
          <w:bCs/>
          <w:sz w:val="22"/>
          <w:szCs w:val="22"/>
          <w:lang w:val="es-ES"/>
        </w:rPr>
        <w:t xml:space="preserve">DE UNA PARTE, </w:t>
      </w:r>
    </w:p>
    <w:p w14:paraId="4E7220C5" w14:textId="77777777" w:rsidR="009E370D" w:rsidRPr="00D33DB0" w:rsidRDefault="009E370D" w:rsidP="009E370D">
      <w:pPr>
        <w:widowControl/>
        <w:suppressAutoHyphens w:val="0"/>
        <w:spacing w:before="100" w:beforeAutospacing="1" w:after="100" w:afterAutospacing="1" w:line="360" w:lineRule="auto"/>
        <w:jc w:val="both"/>
        <w:rPr>
          <w:rFonts w:ascii="Calibri" w:hAnsi="Calibri" w:cs="Arial"/>
          <w:bCs/>
          <w:sz w:val="22"/>
          <w:szCs w:val="22"/>
          <w:lang w:val="es-ES" w:eastAsia="es-ES"/>
        </w:rPr>
      </w:pPr>
      <w:r w:rsidRPr="00D33DB0">
        <w:rPr>
          <w:rFonts w:ascii="Calibri" w:hAnsi="Calibri" w:cs="Arial"/>
          <w:bCs/>
          <w:sz w:val="22"/>
          <w:szCs w:val="22"/>
          <w:lang w:val="es-ES" w:eastAsia="es-ES"/>
        </w:rPr>
        <w:t xml:space="preserve">D./Dª. </w:t>
      </w:r>
      <w:r w:rsidRPr="00D33DB0">
        <w:rPr>
          <w:rFonts w:ascii="Calibri" w:hAnsi="Calibri" w:cs="Arial"/>
          <w:bCs/>
          <w:sz w:val="22"/>
          <w:szCs w:val="22"/>
          <w:highlight w:val="yellow"/>
          <w:lang w:val="es-ES" w:eastAsia="es-ES"/>
        </w:rPr>
        <w:t>______________________________</w:t>
      </w:r>
      <w:r w:rsidRPr="00D33DB0">
        <w:rPr>
          <w:rFonts w:ascii="Calibri" w:hAnsi="Calibri" w:cs="Arial"/>
          <w:bCs/>
          <w:sz w:val="22"/>
          <w:szCs w:val="22"/>
          <w:lang w:val="es-ES" w:eastAsia="es-ES"/>
        </w:rPr>
        <w:t xml:space="preserve"> con DNI nº: </w:t>
      </w:r>
      <w:r w:rsidRPr="00D33DB0">
        <w:rPr>
          <w:rFonts w:ascii="Calibri" w:hAnsi="Calibri" w:cs="Arial"/>
          <w:bCs/>
          <w:sz w:val="22"/>
          <w:szCs w:val="22"/>
          <w:highlight w:val="yellow"/>
          <w:lang w:val="es-ES" w:eastAsia="es-ES"/>
        </w:rPr>
        <w:t>_________________</w:t>
      </w:r>
      <w:r w:rsidRPr="00D33DB0">
        <w:rPr>
          <w:rFonts w:ascii="Calibri" w:hAnsi="Calibri" w:cs="Arial"/>
          <w:bCs/>
          <w:sz w:val="22"/>
          <w:szCs w:val="22"/>
          <w:lang w:val="es-ES" w:eastAsia="es-ES"/>
        </w:rPr>
        <w:t xml:space="preserve">, en nombre y representación de la Cámara Oficial de Comercio e Industria de </w:t>
      </w:r>
      <w:r w:rsidRPr="00D33DB0">
        <w:rPr>
          <w:rFonts w:ascii="Calibri" w:hAnsi="Calibri" w:cs="Arial"/>
          <w:bCs/>
          <w:sz w:val="22"/>
          <w:szCs w:val="22"/>
          <w:highlight w:val="yellow"/>
          <w:lang w:val="es-ES" w:eastAsia="es-ES"/>
        </w:rPr>
        <w:t>___________</w:t>
      </w:r>
      <w:r w:rsidRPr="00D33DB0">
        <w:rPr>
          <w:rFonts w:ascii="Calibri" w:hAnsi="Calibri" w:cs="Arial"/>
          <w:bCs/>
          <w:sz w:val="22"/>
          <w:szCs w:val="22"/>
          <w:lang w:val="es-ES" w:eastAsia="es-ES"/>
        </w:rPr>
        <w:t xml:space="preserve"> (en adelante “la Cámara”)</w:t>
      </w:r>
    </w:p>
    <w:p w14:paraId="4E7220C6" w14:textId="77777777" w:rsidR="009E370D" w:rsidRPr="00D33DB0" w:rsidRDefault="009E370D" w:rsidP="009E370D">
      <w:pPr>
        <w:widowControl/>
        <w:suppressAutoHyphens w:val="0"/>
        <w:spacing w:before="100" w:beforeAutospacing="1" w:after="100" w:afterAutospacing="1" w:line="360" w:lineRule="auto"/>
        <w:jc w:val="both"/>
        <w:rPr>
          <w:rFonts w:ascii="Calibri" w:hAnsi="Calibri" w:cs="Arial"/>
          <w:b/>
          <w:sz w:val="22"/>
          <w:szCs w:val="22"/>
          <w:lang w:val="es-ES" w:eastAsia="es-ES"/>
        </w:rPr>
      </w:pPr>
      <w:r w:rsidRPr="00D33DB0">
        <w:rPr>
          <w:rFonts w:ascii="Calibri" w:hAnsi="Calibri" w:cs="Arial"/>
          <w:b/>
          <w:bCs/>
          <w:sz w:val="22"/>
          <w:szCs w:val="22"/>
          <w:lang w:val="es-ES" w:eastAsia="es-ES"/>
        </w:rPr>
        <w:t>Y DE OTRA,</w:t>
      </w:r>
    </w:p>
    <w:p w14:paraId="4E7220C7" w14:textId="77777777" w:rsidR="009E370D" w:rsidRPr="00D33DB0" w:rsidRDefault="009E370D" w:rsidP="009E370D">
      <w:pPr>
        <w:widowControl/>
        <w:suppressAutoHyphens w:val="0"/>
        <w:spacing w:before="100" w:beforeAutospacing="1" w:after="100" w:afterAutospacing="1" w:line="360" w:lineRule="auto"/>
        <w:jc w:val="both"/>
        <w:rPr>
          <w:rFonts w:ascii="Calibri" w:hAnsi="Calibri" w:cs="Arial"/>
          <w:bCs/>
          <w:sz w:val="22"/>
          <w:szCs w:val="22"/>
          <w:lang w:val="es-ES" w:eastAsia="es-ES"/>
        </w:rPr>
      </w:pPr>
      <w:r w:rsidRPr="00D33DB0">
        <w:rPr>
          <w:rFonts w:ascii="Calibri" w:hAnsi="Calibri" w:cs="Arial"/>
          <w:bCs/>
          <w:sz w:val="22"/>
          <w:szCs w:val="22"/>
          <w:lang w:val="es-ES" w:eastAsia="es-ES"/>
        </w:rPr>
        <w:t xml:space="preserve">D./Dª. </w:t>
      </w:r>
      <w:r w:rsidRPr="00D33DB0">
        <w:rPr>
          <w:rFonts w:ascii="Calibri" w:hAnsi="Calibri" w:cs="Arial"/>
          <w:bCs/>
          <w:sz w:val="22"/>
          <w:szCs w:val="22"/>
          <w:highlight w:val="yellow"/>
          <w:lang w:val="es-ES" w:eastAsia="es-ES"/>
        </w:rPr>
        <w:t>_____________________________</w:t>
      </w:r>
      <w:r w:rsidRPr="00D33DB0">
        <w:rPr>
          <w:rFonts w:ascii="Calibri" w:hAnsi="Calibri" w:cs="Arial"/>
          <w:bCs/>
          <w:sz w:val="22"/>
          <w:szCs w:val="22"/>
          <w:lang w:val="es-ES" w:eastAsia="es-ES"/>
        </w:rPr>
        <w:t xml:space="preserve"> con DNI nº: </w:t>
      </w:r>
      <w:r w:rsidRPr="00D33DB0">
        <w:rPr>
          <w:rFonts w:ascii="Calibri" w:hAnsi="Calibri" w:cs="Arial"/>
          <w:bCs/>
          <w:sz w:val="22"/>
          <w:szCs w:val="22"/>
          <w:highlight w:val="yellow"/>
          <w:lang w:val="es-ES" w:eastAsia="es-ES"/>
        </w:rPr>
        <w:t>______________,</w:t>
      </w:r>
      <w:r w:rsidRPr="00D33DB0">
        <w:rPr>
          <w:rFonts w:ascii="Calibri" w:hAnsi="Calibri" w:cs="Arial"/>
          <w:bCs/>
          <w:sz w:val="22"/>
          <w:szCs w:val="22"/>
          <w:lang w:val="es-ES" w:eastAsia="es-ES"/>
        </w:rPr>
        <w:t xml:space="preserve"> en nombre y representación de la empresa </w:t>
      </w:r>
      <w:r w:rsidRPr="00D33DB0">
        <w:rPr>
          <w:rFonts w:ascii="Calibri" w:hAnsi="Calibri" w:cs="Arial"/>
          <w:bCs/>
          <w:sz w:val="22"/>
          <w:szCs w:val="22"/>
          <w:highlight w:val="yellow"/>
          <w:lang w:val="es-ES" w:eastAsia="es-ES"/>
        </w:rPr>
        <w:t>_________________________________________________</w:t>
      </w:r>
      <w:r w:rsidRPr="00D33DB0">
        <w:rPr>
          <w:rFonts w:ascii="Calibri" w:hAnsi="Calibri" w:cs="Arial"/>
          <w:bCs/>
          <w:sz w:val="22"/>
          <w:szCs w:val="22"/>
          <w:lang w:val="es-ES" w:eastAsia="es-ES"/>
        </w:rPr>
        <w:t xml:space="preserve"> (en adelante “empresa destinataria”), con CIF nº </w:t>
      </w:r>
      <w:r w:rsidRPr="00D33DB0">
        <w:rPr>
          <w:rFonts w:ascii="Calibri" w:hAnsi="Calibri" w:cs="Arial"/>
          <w:bCs/>
          <w:sz w:val="22"/>
          <w:szCs w:val="22"/>
          <w:highlight w:val="yellow"/>
          <w:lang w:val="es-ES" w:eastAsia="es-ES"/>
        </w:rPr>
        <w:t>____________</w:t>
      </w:r>
      <w:r w:rsidRPr="00D33DB0">
        <w:rPr>
          <w:rFonts w:ascii="Calibri" w:hAnsi="Calibri" w:cs="Arial"/>
          <w:bCs/>
          <w:sz w:val="22"/>
          <w:szCs w:val="22"/>
          <w:lang w:val="es-ES" w:eastAsia="es-ES"/>
        </w:rPr>
        <w:t xml:space="preserve"> y domicilio social en </w:t>
      </w:r>
      <w:r w:rsidRPr="00D33DB0">
        <w:rPr>
          <w:rFonts w:ascii="Calibri" w:hAnsi="Calibri" w:cs="Arial"/>
          <w:bCs/>
          <w:sz w:val="22"/>
          <w:szCs w:val="22"/>
          <w:highlight w:val="yellow"/>
          <w:lang w:val="es-ES" w:eastAsia="es-ES"/>
        </w:rPr>
        <w:t>______________________,</w:t>
      </w:r>
      <w:r w:rsidRPr="00D33DB0">
        <w:rPr>
          <w:rFonts w:ascii="Calibri" w:hAnsi="Calibri" w:cs="Arial"/>
          <w:bCs/>
          <w:sz w:val="22"/>
          <w:szCs w:val="22"/>
          <w:lang w:val="es-ES" w:eastAsia="es-ES"/>
        </w:rPr>
        <w:t xml:space="preserve"> actuando en calidad de </w:t>
      </w:r>
      <w:r w:rsidRPr="00D33DB0">
        <w:rPr>
          <w:rFonts w:ascii="Calibri" w:hAnsi="Calibri" w:cs="Arial"/>
          <w:bCs/>
          <w:sz w:val="22"/>
          <w:szCs w:val="22"/>
          <w:highlight w:val="yellow"/>
          <w:lang w:val="es-ES" w:eastAsia="es-ES"/>
        </w:rPr>
        <w:t>__________________</w:t>
      </w:r>
    </w:p>
    <w:p w14:paraId="4E7220C9" w14:textId="590823A1" w:rsidR="009E370D" w:rsidRPr="00D33DB0" w:rsidRDefault="009E370D" w:rsidP="00D33DB0">
      <w:pPr>
        <w:spacing w:before="120" w:line="360" w:lineRule="auto"/>
        <w:jc w:val="both"/>
        <w:rPr>
          <w:rFonts w:ascii="Calibri" w:hAnsi="Calibri" w:cs="Arial"/>
          <w:sz w:val="22"/>
          <w:szCs w:val="22"/>
          <w:lang w:val="es-ES"/>
        </w:rPr>
      </w:pPr>
      <w:r w:rsidRPr="00D33DB0">
        <w:rPr>
          <w:rFonts w:ascii="Calibri" w:hAnsi="Calibri" w:cs="Arial"/>
          <w:sz w:val="22"/>
          <w:szCs w:val="22"/>
          <w:lang w:val="es-ES"/>
        </w:rPr>
        <w:t>Reconociéndose ambas partes en la representación que ostentan capacidad legal para formalizar el presente Convenio,</w:t>
      </w:r>
    </w:p>
    <w:p w14:paraId="4E7220CA" w14:textId="77777777" w:rsidR="009E370D" w:rsidRPr="00D33DB0" w:rsidRDefault="009E370D" w:rsidP="009E370D">
      <w:pPr>
        <w:spacing w:beforeAutospacing="1" w:afterAutospacing="1" w:line="360" w:lineRule="auto"/>
        <w:jc w:val="center"/>
        <w:rPr>
          <w:rFonts w:ascii="Calibri" w:hAnsi="Calibri" w:cs="Arial"/>
          <w:b/>
          <w:bCs/>
          <w:sz w:val="22"/>
          <w:szCs w:val="22"/>
          <w:lang w:val="es-ES"/>
        </w:rPr>
      </w:pPr>
      <w:r w:rsidRPr="00D33DB0">
        <w:rPr>
          <w:rFonts w:ascii="Calibri" w:hAnsi="Calibri" w:cs="Arial"/>
          <w:b/>
          <w:bCs/>
          <w:sz w:val="22"/>
          <w:szCs w:val="22"/>
          <w:lang w:val="es-ES"/>
        </w:rPr>
        <w:t>EXPONEN</w:t>
      </w:r>
    </w:p>
    <w:p w14:paraId="4E7220CB" w14:textId="5378B564" w:rsidR="00F507ED" w:rsidRPr="00D33DB0" w:rsidRDefault="009E370D" w:rsidP="009E370D">
      <w:pPr>
        <w:spacing w:beforeAutospacing="1" w:afterAutospacing="1" w:line="360" w:lineRule="auto"/>
        <w:jc w:val="both"/>
        <w:rPr>
          <w:rFonts w:ascii="Calibri" w:hAnsi="Calibri" w:cs="Arial"/>
          <w:bCs/>
          <w:sz w:val="22"/>
          <w:szCs w:val="22"/>
          <w:highlight w:val="cyan"/>
          <w:lang w:val="es-ES"/>
        </w:rPr>
      </w:pPr>
      <w:r w:rsidRPr="00D33DB0">
        <w:rPr>
          <w:rFonts w:ascii="Calibri" w:hAnsi="Calibri" w:cs="Arial"/>
          <w:b/>
          <w:bCs/>
          <w:sz w:val="22"/>
          <w:szCs w:val="22"/>
          <w:lang w:val="es-ES"/>
        </w:rPr>
        <w:t xml:space="preserve">PRIMERO. – </w:t>
      </w:r>
      <w:r w:rsidR="00F507ED" w:rsidRPr="00D33DB0">
        <w:rPr>
          <w:rFonts w:ascii="Calibri" w:hAnsi="Calibri" w:cs="Arial"/>
          <w:bCs/>
          <w:sz w:val="22"/>
          <w:szCs w:val="22"/>
          <w:lang w:val="es-ES"/>
        </w:rPr>
        <w:t xml:space="preserve">Que el Programa TICCámaras se incluye </w:t>
      </w:r>
      <w:r w:rsidR="00F507ED" w:rsidRPr="00D33DB0">
        <w:rPr>
          <w:rFonts w:ascii="Calibri" w:hAnsi="Calibri" w:cs="Arial"/>
          <w:bCs/>
          <w:sz w:val="22"/>
          <w:szCs w:val="22"/>
          <w:lang w:val="es-ES_tradnl"/>
        </w:rPr>
        <w:t xml:space="preserve">en el </w:t>
      </w:r>
      <w:r w:rsidR="00F507ED" w:rsidRPr="00D33DB0">
        <w:rPr>
          <w:rFonts w:ascii="Calibri" w:hAnsi="Calibri" w:cs="Arial"/>
          <w:sz w:val="22"/>
          <w:szCs w:val="22"/>
          <w:lang w:val="es-ES_tradnl" w:eastAsia="es-ES_tradnl"/>
        </w:rPr>
        <w:t>“Programa Operativo Plurirregional de España FEDER 2014-2020” (en adelante POPE) aprobado por la Comisión Europea en la Decisión de ejecución de 19.12.2017, C (2017) 8950 final</w:t>
      </w:r>
      <w:r w:rsidR="00F507ED" w:rsidRPr="00D33DB0">
        <w:rPr>
          <w:rFonts w:ascii="Calibri" w:hAnsi="Calibri" w:cs="Arial"/>
          <w:bCs/>
          <w:sz w:val="22"/>
          <w:szCs w:val="22"/>
          <w:lang w:val="es-ES_tradnl"/>
        </w:rPr>
        <w:t>.</w:t>
      </w:r>
    </w:p>
    <w:p w14:paraId="4E7220CC" w14:textId="77777777" w:rsidR="00E11AB7" w:rsidRPr="00D33DB0" w:rsidRDefault="00E11AB7" w:rsidP="00E11AB7">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 xml:space="preserve">SEGUNDO. – </w:t>
      </w:r>
      <w:r w:rsidRPr="00D33DB0">
        <w:rPr>
          <w:rFonts w:ascii="Calibri" w:hAnsi="Calibri" w:cs="Arial"/>
          <w:bCs/>
          <w:sz w:val="22"/>
          <w:szCs w:val="22"/>
          <w:lang w:val="es-ES"/>
        </w:rPr>
        <w:t>Que la Cámara Oficial de Comercio, Industria, Servicios y Navegación de España figura como Organismo Intermedio del</w:t>
      </w:r>
      <w:r w:rsidR="00F507ED" w:rsidRPr="00D33DB0">
        <w:rPr>
          <w:rFonts w:ascii="Calibri" w:hAnsi="Calibri" w:cs="Arial"/>
          <w:bCs/>
          <w:sz w:val="22"/>
          <w:szCs w:val="22"/>
          <w:lang w:val="es-ES"/>
        </w:rPr>
        <w:t xml:space="preserve"> POPE</w:t>
      </w:r>
      <w:r w:rsidRPr="00D33DB0">
        <w:rPr>
          <w:rFonts w:ascii="Calibri" w:hAnsi="Calibri" w:cs="Arial"/>
          <w:bCs/>
          <w:sz w:val="22"/>
          <w:szCs w:val="22"/>
          <w:lang w:val="es-ES"/>
        </w:rPr>
        <w:t xml:space="preserve"> (ES401001) con senda financiera para tal actuación.</w:t>
      </w:r>
    </w:p>
    <w:p w14:paraId="4E7220CD" w14:textId="4D87F259" w:rsidR="00E11AB7" w:rsidRPr="00D33DB0" w:rsidRDefault="00E11AB7" w:rsidP="00FF2431">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TERCERO. –</w:t>
      </w:r>
      <w:r w:rsidR="00FF2431" w:rsidRPr="00D33DB0">
        <w:rPr>
          <w:rFonts w:ascii="Calibri" w:hAnsi="Calibri" w:cs="Arial"/>
          <w:b/>
          <w:bCs/>
          <w:sz w:val="22"/>
          <w:szCs w:val="22"/>
          <w:lang w:val="es-ES"/>
        </w:rPr>
        <w:t xml:space="preserve"> </w:t>
      </w:r>
      <w:r w:rsidR="00FF2431" w:rsidRPr="00D33DB0">
        <w:rPr>
          <w:rFonts w:ascii="Calibri" w:hAnsi="Calibri" w:cs="Arial"/>
          <w:bCs/>
          <w:sz w:val="22"/>
          <w:szCs w:val="22"/>
          <w:lang w:val="es-ES"/>
        </w:rPr>
        <w:t>Que en el esquema de actuación del Programa TICCámaras figuran la Cámara de Comercio, Industria, Servicios y Navegación de España (en adelante Cámara de Comercio de España), las Cámaras Oficiales de Comercio, Industria, Servicios y Navegación de las regiones participantes</w:t>
      </w:r>
      <w:r w:rsidR="00392F76">
        <w:rPr>
          <w:rFonts w:ascii="Calibri" w:hAnsi="Calibri" w:cs="Arial"/>
          <w:bCs/>
          <w:sz w:val="22"/>
          <w:szCs w:val="22"/>
          <w:lang w:val="es-ES"/>
        </w:rPr>
        <w:t>,</w:t>
      </w:r>
      <w:bookmarkStart w:id="0" w:name="_GoBack"/>
      <w:bookmarkEnd w:id="0"/>
      <w:r w:rsidR="00FF2431" w:rsidRPr="00D33DB0">
        <w:rPr>
          <w:rFonts w:ascii="Calibri" w:hAnsi="Calibri" w:cs="Arial"/>
          <w:bCs/>
          <w:sz w:val="22"/>
          <w:szCs w:val="22"/>
          <w:lang w:val="es-ES"/>
        </w:rPr>
        <w:t xml:space="preserve"> </w:t>
      </w:r>
      <w:r w:rsidR="00FF2431" w:rsidRPr="00392F76">
        <w:rPr>
          <w:rFonts w:ascii="Calibri" w:hAnsi="Calibri" w:cs="Arial"/>
          <w:bCs/>
          <w:sz w:val="22"/>
          <w:szCs w:val="22"/>
          <w:lang w:val="es-ES"/>
        </w:rPr>
        <w:t>y otras Instituciones Públicas Españolas cofinanciadoras del Programa si las hubiese.</w:t>
      </w:r>
    </w:p>
    <w:p w14:paraId="4E7220CE" w14:textId="57994603" w:rsidR="00FF2431" w:rsidRPr="00D33DB0" w:rsidRDefault="00FF2431" w:rsidP="00FF2431">
      <w:pPr>
        <w:spacing w:beforeAutospacing="1" w:afterAutospacing="1" w:line="360" w:lineRule="auto"/>
        <w:jc w:val="both"/>
        <w:rPr>
          <w:rFonts w:ascii="Calibri" w:hAnsi="Calibri" w:cs="Arial"/>
          <w:bCs/>
          <w:sz w:val="22"/>
          <w:szCs w:val="22"/>
          <w:lang w:val="es-ES"/>
        </w:rPr>
      </w:pPr>
      <w:r w:rsidRPr="00D33DB0">
        <w:rPr>
          <w:rFonts w:ascii="Calibri" w:hAnsi="Calibri" w:cs="Arial"/>
          <w:bCs/>
          <w:sz w:val="22"/>
          <w:szCs w:val="22"/>
          <w:lang w:val="es-ES"/>
        </w:rPr>
        <w:t xml:space="preserve">Que, en este sentido, la Cámara de Comercio de España y la Cámara de Comercio de </w:t>
      </w:r>
      <w:r w:rsidR="00392F76">
        <w:rPr>
          <w:rFonts w:ascii="Calibri" w:hAnsi="Calibri" w:cs="Arial"/>
          <w:bCs/>
          <w:sz w:val="22"/>
          <w:szCs w:val="22"/>
          <w:lang w:val="es-ES"/>
        </w:rPr>
        <w:lastRenderedPageBreak/>
        <w:t>Burgos,</w:t>
      </w:r>
      <w:r w:rsidRPr="00D33DB0">
        <w:rPr>
          <w:rFonts w:ascii="Calibri" w:hAnsi="Calibri" w:cs="Arial"/>
          <w:bCs/>
          <w:sz w:val="22"/>
          <w:szCs w:val="22"/>
          <w:lang w:val="es-ES"/>
        </w:rPr>
        <w:t xml:space="preserve"> han suscrito un convenio de colaboración para el desarrollo del Programa TICCámaras</w:t>
      </w:r>
      <w:r w:rsidR="000C1C54" w:rsidRPr="00D33DB0">
        <w:rPr>
          <w:rFonts w:ascii="Calibri" w:hAnsi="Calibri" w:cs="Arial"/>
          <w:bCs/>
          <w:sz w:val="22"/>
          <w:szCs w:val="22"/>
          <w:lang w:val="es-ES"/>
        </w:rPr>
        <w:t>-Convocatoria Extraordinaria</w:t>
      </w:r>
      <w:r w:rsidRPr="00D33DB0">
        <w:rPr>
          <w:rFonts w:ascii="Calibri" w:hAnsi="Calibri" w:cs="Arial"/>
          <w:bCs/>
          <w:sz w:val="22"/>
          <w:szCs w:val="22"/>
          <w:lang w:val="es-ES"/>
        </w:rPr>
        <w:t xml:space="preserve"> por el que la Cámara de Comercio de </w:t>
      </w:r>
      <w:r w:rsidR="00392F76">
        <w:rPr>
          <w:rFonts w:ascii="Calibri" w:hAnsi="Calibri" w:cs="Arial"/>
          <w:bCs/>
          <w:sz w:val="22"/>
          <w:szCs w:val="22"/>
          <w:lang w:val="es-ES"/>
        </w:rPr>
        <w:t xml:space="preserve">Burgos </w:t>
      </w:r>
      <w:r w:rsidR="005A7F6E" w:rsidRPr="00D33DB0">
        <w:rPr>
          <w:rFonts w:ascii="Calibri" w:hAnsi="Calibri" w:cs="Arial"/>
          <w:bCs/>
          <w:sz w:val="22"/>
          <w:szCs w:val="22"/>
          <w:lang w:val="es-ES"/>
        </w:rPr>
        <w:t xml:space="preserve">(en adelante, la Cámara) </w:t>
      </w:r>
      <w:r w:rsidRPr="00D33DB0">
        <w:rPr>
          <w:rFonts w:ascii="Calibri" w:hAnsi="Calibri" w:cs="Arial"/>
          <w:bCs/>
          <w:sz w:val="22"/>
          <w:szCs w:val="22"/>
          <w:lang w:val="es-ES"/>
        </w:rPr>
        <w:t>se compromete a desarrollar el Programa en su demarcación, en base al presupuesto que tiene disponible.</w:t>
      </w:r>
    </w:p>
    <w:p w14:paraId="4E7220CF" w14:textId="4F9D22D9" w:rsidR="00F0007F" w:rsidRPr="00D33DB0" w:rsidRDefault="00F0007F" w:rsidP="00077F51">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CUARTO. –</w:t>
      </w:r>
      <w:r w:rsidR="00077F51" w:rsidRPr="00D33DB0">
        <w:rPr>
          <w:rFonts w:ascii="Calibri" w:hAnsi="Calibri" w:cs="Arial"/>
          <w:b/>
          <w:bCs/>
          <w:sz w:val="22"/>
          <w:szCs w:val="22"/>
          <w:lang w:val="es-ES"/>
        </w:rPr>
        <w:t xml:space="preserve"> </w:t>
      </w:r>
      <w:r w:rsidR="00F507ED" w:rsidRPr="00D33DB0">
        <w:rPr>
          <w:rFonts w:ascii="Calibri" w:hAnsi="Calibri" w:cs="Arial"/>
          <w:bCs/>
          <w:sz w:val="22"/>
          <w:szCs w:val="22"/>
          <w:lang w:val="es-ES"/>
        </w:rPr>
        <w:t xml:space="preserve">Que el Programa TICCámaras tiene como objetivo principal </w:t>
      </w:r>
      <w:r w:rsidR="00B75E07" w:rsidRPr="00D33DB0">
        <w:rPr>
          <w:rFonts w:ascii="Calibri" w:hAnsi="Calibri" w:cs="Arial"/>
          <w:bCs/>
          <w:sz w:val="22"/>
          <w:szCs w:val="22"/>
          <w:lang w:val="es-ES"/>
        </w:rPr>
        <w:t xml:space="preserve">la incorporación sistemática de las TIC a la actividad habitual de las pymes con el objeto de hacer frente al impacto económico de la COVID-19, integrando herramientas competitivas claves en su estrategia y maximizando las oportunidades que ofrecen para mejorar su productividad y competitividad. </w:t>
      </w:r>
    </w:p>
    <w:p w14:paraId="4E7220D3" w14:textId="2F829959" w:rsidR="0035438C" w:rsidRPr="00D33DB0" w:rsidRDefault="000C1C54" w:rsidP="0035438C">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QUINTO</w:t>
      </w:r>
      <w:r w:rsidR="0035438C" w:rsidRPr="00D33DB0">
        <w:rPr>
          <w:rFonts w:ascii="Calibri" w:hAnsi="Calibri" w:cs="Arial"/>
          <w:b/>
          <w:bCs/>
          <w:sz w:val="22"/>
          <w:szCs w:val="22"/>
          <w:lang w:val="es-ES"/>
        </w:rPr>
        <w:t xml:space="preserve">. – </w:t>
      </w:r>
      <w:r w:rsidRPr="00D33DB0">
        <w:rPr>
          <w:rFonts w:ascii="Calibri" w:hAnsi="Calibri" w:cs="Arial"/>
          <w:bCs/>
          <w:sz w:val="22"/>
          <w:szCs w:val="22"/>
          <w:lang w:val="es-ES"/>
        </w:rPr>
        <w:t>Que</w:t>
      </w:r>
      <w:r w:rsidR="0035438C" w:rsidRPr="00D33DB0">
        <w:rPr>
          <w:rFonts w:ascii="Calibri" w:hAnsi="Calibri" w:cs="Arial"/>
          <w:bCs/>
          <w:sz w:val="22"/>
          <w:szCs w:val="22"/>
          <w:lang w:val="es-ES"/>
        </w:rPr>
        <w:t xml:space="preserve"> la Fase de </w:t>
      </w:r>
      <w:r w:rsidRPr="00D33DB0">
        <w:rPr>
          <w:rFonts w:ascii="Calibri" w:hAnsi="Calibri" w:cs="Arial"/>
          <w:bCs/>
          <w:sz w:val="22"/>
          <w:szCs w:val="22"/>
          <w:lang w:val="es-ES"/>
        </w:rPr>
        <w:t>Ayudas del Programa</w:t>
      </w:r>
      <w:r w:rsidR="0035438C" w:rsidRPr="00D33DB0">
        <w:rPr>
          <w:rFonts w:ascii="Calibri" w:hAnsi="Calibri" w:cs="Arial"/>
          <w:bCs/>
          <w:sz w:val="22"/>
          <w:szCs w:val="22"/>
          <w:lang w:val="es-ES"/>
        </w:rPr>
        <w:t xml:space="preserve"> tiene como objetivo</w:t>
      </w:r>
      <w:r w:rsidRPr="00D33DB0">
        <w:rPr>
          <w:rFonts w:ascii="Calibri" w:hAnsi="Calibri" w:cs="Arial"/>
          <w:bCs/>
          <w:sz w:val="22"/>
          <w:szCs w:val="22"/>
          <w:lang w:val="es-ES"/>
        </w:rPr>
        <w:t xml:space="preserve"> que las empresas puedan poner en marcha sus objetivos de transformación digital contribuyendo con ellos a la mejora de la competitividad de las PYME</w:t>
      </w:r>
      <w:r w:rsidR="0035438C" w:rsidRPr="00D33DB0">
        <w:rPr>
          <w:rFonts w:ascii="Calibri" w:hAnsi="Calibri" w:cs="Arial"/>
          <w:bCs/>
          <w:sz w:val="22"/>
          <w:szCs w:val="22"/>
          <w:lang w:val="es-ES"/>
        </w:rPr>
        <w:t xml:space="preserve">. </w:t>
      </w:r>
    </w:p>
    <w:p w14:paraId="4E7220D5" w14:textId="6DFA34DD" w:rsidR="005C432A" w:rsidRPr="00D33DB0" w:rsidRDefault="00F20AEA" w:rsidP="005C432A">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SEXTO</w:t>
      </w:r>
      <w:r w:rsidR="005C432A" w:rsidRPr="00D33DB0">
        <w:rPr>
          <w:rFonts w:ascii="Calibri" w:hAnsi="Calibri" w:cs="Arial"/>
          <w:b/>
          <w:bCs/>
          <w:sz w:val="22"/>
          <w:szCs w:val="22"/>
          <w:lang w:val="es-ES"/>
        </w:rPr>
        <w:t xml:space="preserve">. – </w:t>
      </w:r>
      <w:r w:rsidR="005C432A" w:rsidRPr="00D33DB0">
        <w:rPr>
          <w:rFonts w:ascii="Calibri" w:hAnsi="Calibri" w:cs="Arial"/>
          <w:bCs/>
          <w:sz w:val="22"/>
          <w:szCs w:val="22"/>
          <w:lang w:val="es-ES"/>
        </w:rPr>
        <w:t>Que la empresa, tras presentar su solicitud de participación a raíz de la convocatoria pública de ayudas, ha sido seleccionada de acuerdo con los criterios de selección publicados en la convocatoria, para ser beneficiaria del Programa TICCámaras</w:t>
      </w:r>
      <w:r w:rsidRPr="00D33DB0">
        <w:rPr>
          <w:rFonts w:ascii="Calibri" w:hAnsi="Calibri" w:cs="Arial"/>
          <w:bCs/>
          <w:sz w:val="22"/>
          <w:szCs w:val="22"/>
          <w:lang w:val="es-ES"/>
        </w:rPr>
        <w:t>-Convocatoria Extraordinaria</w:t>
      </w:r>
      <w:r w:rsidR="005C432A" w:rsidRPr="00D33DB0">
        <w:rPr>
          <w:rFonts w:ascii="Calibri" w:hAnsi="Calibri" w:cs="Arial"/>
          <w:bCs/>
          <w:sz w:val="22"/>
          <w:szCs w:val="22"/>
          <w:lang w:val="es-ES"/>
        </w:rPr>
        <w:t xml:space="preserve">, mediante resolución de fecha   </w:t>
      </w:r>
      <w:r w:rsidR="005C432A" w:rsidRPr="00D33DB0">
        <w:rPr>
          <w:rFonts w:ascii="Calibri" w:hAnsi="Calibri" w:cs="Arial"/>
          <w:bCs/>
          <w:sz w:val="22"/>
          <w:szCs w:val="22"/>
          <w:highlight w:val="yellow"/>
          <w:lang w:val="es-ES"/>
        </w:rPr>
        <w:t>_____</w:t>
      </w:r>
      <w:r w:rsidR="005C432A" w:rsidRPr="00D33DB0">
        <w:rPr>
          <w:rFonts w:ascii="Calibri" w:hAnsi="Calibri" w:cs="Arial"/>
          <w:bCs/>
          <w:sz w:val="22"/>
          <w:szCs w:val="22"/>
          <w:lang w:val="es-ES"/>
        </w:rPr>
        <w:t xml:space="preserve">         </w:t>
      </w:r>
    </w:p>
    <w:p w14:paraId="4E7220D6" w14:textId="77777777" w:rsidR="005C432A" w:rsidRPr="00D33DB0" w:rsidRDefault="005C432A" w:rsidP="005C432A">
      <w:pPr>
        <w:spacing w:beforeAutospacing="1" w:afterAutospacing="1" w:line="360" w:lineRule="auto"/>
        <w:jc w:val="both"/>
        <w:rPr>
          <w:rFonts w:ascii="Calibri" w:hAnsi="Calibri" w:cs="Arial"/>
          <w:bCs/>
          <w:sz w:val="22"/>
          <w:szCs w:val="22"/>
          <w:lang w:val="es-ES"/>
        </w:rPr>
      </w:pPr>
      <w:r w:rsidRPr="00D33DB0">
        <w:rPr>
          <w:rFonts w:ascii="Calibri" w:hAnsi="Calibri" w:cs="Arial"/>
          <w:bCs/>
          <w:sz w:val="22"/>
          <w:szCs w:val="22"/>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Pr="00D33DB0" w:rsidRDefault="005C432A" w:rsidP="005C432A">
      <w:pPr>
        <w:spacing w:beforeAutospacing="1" w:afterAutospacing="1" w:line="360" w:lineRule="auto"/>
        <w:jc w:val="center"/>
        <w:rPr>
          <w:rFonts w:ascii="Calibri" w:hAnsi="Calibri" w:cs="Arial"/>
          <w:b/>
          <w:bCs/>
          <w:sz w:val="22"/>
          <w:szCs w:val="22"/>
          <w:lang w:val="es-ES"/>
        </w:rPr>
      </w:pPr>
      <w:r w:rsidRPr="00D33DB0">
        <w:rPr>
          <w:rFonts w:ascii="Calibri" w:hAnsi="Calibri" w:cs="Arial"/>
          <w:b/>
          <w:bCs/>
          <w:sz w:val="22"/>
          <w:szCs w:val="22"/>
          <w:lang w:val="es-ES"/>
        </w:rPr>
        <w:t>CLÁUSULAS</w:t>
      </w:r>
    </w:p>
    <w:p w14:paraId="4E7220D8" w14:textId="24952001" w:rsidR="00FD2F83" w:rsidRPr="00840D0C" w:rsidRDefault="005C432A"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 xml:space="preserve">PRIMERA: </w:t>
      </w:r>
      <w:r w:rsidR="0012413E" w:rsidRPr="00840D0C">
        <w:rPr>
          <w:rFonts w:ascii="Calibri" w:hAnsi="Calibri" w:cs="Arial"/>
          <w:bCs/>
          <w:sz w:val="22"/>
          <w:szCs w:val="22"/>
          <w:lang w:val="es-ES"/>
        </w:rPr>
        <w:t>e</w:t>
      </w:r>
      <w:r w:rsidRPr="00840D0C">
        <w:rPr>
          <w:rFonts w:ascii="Calibri" w:hAnsi="Calibri" w:cs="Arial"/>
          <w:bCs/>
          <w:sz w:val="22"/>
          <w:szCs w:val="22"/>
          <w:lang w:val="es-ES"/>
        </w:rPr>
        <w:t xml:space="preserve">l presente Convenio tiene por objeto establecer las condiciones de la ayuda FEDER en el marco </w:t>
      </w:r>
      <w:r w:rsidR="00F20AEA" w:rsidRPr="00840D0C">
        <w:rPr>
          <w:rFonts w:ascii="Calibri" w:hAnsi="Calibri" w:cs="Arial"/>
          <w:bCs/>
          <w:sz w:val="22"/>
          <w:szCs w:val="22"/>
          <w:lang w:val="es-ES"/>
        </w:rPr>
        <w:t>del Programa TICCámaras-Convocatoria Extraordinaria</w:t>
      </w:r>
    </w:p>
    <w:p w14:paraId="4E7220D9" w14:textId="77777777" w:rsidR="006C335C" w:rsidRPr="00840D0C" w:rsidRDefault="006C335C"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Este Programa se inscribe en el Objetivo Temático 2 “Mejorar el uso y la calidad de las tecnologías de la información y de las comunicaciones y el acceso a las mismas” del POPE, en el marco del título de la prioridad de inversión 2b: “Desarrollo de productos y servicios de TIC, comercio electrónico y una mayor demanda de TIC”, y contribuye a la consecución del objetivo específico OE.2.2.1. “Desarrollar la economía digital, incluyendo el comercio electrónico, para el crecimiento, la competitividad y la internacionalización de la empresa española”.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840D0C" w:rsidRDefault="00A6014B"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operación se encuadra en las siguientes actuaciones:</w:t>
      </w:r>
    </w:p>
    <w:p w14:paraId="4E7220DD" w14:textId="0DC5C618" w:rsidR="00A6014B" w:rsidRPr="00840D0C" w:rsidRDefault="00F20AEA" w:rsidP="00840D0C">
      <w:pPr>
        <w:numPr>
          <w:ilvl w:val="0"/>
          <w:numId w:val="48"/>
        </w:numPr>
        <w:spacing w:before="100" w:beforeAutospacing="1" w:line="360" w:lineRule="auto"/>
        <w:ind w:left="714" w:hanging="357"/>
        <w:jc w:val="both"/>
        <w:rPr>
          <w:rFonts w:ascii="Calibri" w:hAnsi="Calibri" w:cs="Arial"/>
          <w:bCs/>
          <w:sz w:val="22"/>
          <w:szCs w:val="22"/>
          <w:lang w:val="es-ES"/>
        </w:rPr>
      </w:pPr>
      <w:r w:rsidRPr="00840D0C">
        <w:rPr>
          <w:rFonts w:ascii="Calibri" w:hAnsi="Calibri" w:cs="Arial"/>
          <w:bCs/>
          <w:sz w:val="22"/>
          <w:szCs w:val="22"/>
          <w:lang w:val="es-ES"/>
        </w:rPr>
        <w:t xml:space="preserve"> </w:t>
      </w:r>
      <w:r w:rsidR="00A6014B" w:rsidRPr="00840D0C">
        <w:rPr>
          <w:rFonts w:ascii="Calibri" w:hAnsi="Calibri" w:cs="Arial"/>
          <w:bCs/>
          <w:sz w:val="22"/>
          <w:szCs w:val="22"/>
          <w:lang w:val="es-ES"/>
        </w:rPr>
        <w:t>“002 - Plan de Desarrollo Tecnológico - Planes de Incorporación de la Economía Digital-Acciones de Apoyo a Empresas”</w:t>
      </w:r>
    </w:p>
    <w:p w14:paraId="4E7220DE" w14:textId="77777777" w:rsidR="005C432A" w:rsidRPr="00840D0C" w:rsidRDefault="00A6014B"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Así mismo, l</w:t>
      </w:r>
      <w:r w:rsidR="00BF0F62" w:rsidRPr="00840D0C">
        <w:rPr>
          <w:rFonts w:ascii="Calibri" w:hAnsi="Calibri" w:cs="Arial"/>
          <w:bCs/>
          <w:sz w:val="22"/>
          <w:szCs w:val="22"/>
          <w:lang w:val="es-ES"/>
        </w:rPr>
        <w:t>a operación</w:t>
      </w:r>
      <w:r w:rsidRPr="00840D0C">
        <w:rPr>
          <w:rFonts w:ascii="Calibri" w:hAnsi="Calibri" w:cs="Arial"/>
          <w:bCs/>
          <w:sz w:val="22"/>
          <w:szCs w:val="22"/>
          <w:lang w:val="es-ES"/>
        </w:rPr>
        <w:t xml:space="preserve"> corresponde</w:t>
      </w:r>
      <w:r w:rsidR="00BF0F62" w:rsidRPr="00840D0C">
        <w:rPr>
          <w:rFonts w:ascii="Calibri" w:hAnsi="Calibri" w:cs="Arial"/>
          <w:bCs/>
          <w:sz w:val="22"/>
          <w:szCs w:val="22"/>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E7220E0" w14:textId="106D0305"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SEGUNDA:</w:t>
      </w:r>
      <w:r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Pr="00840D0C">
        <w:rPr>
          <w:rFonts w:ascii="Calibri" w:hAnsi="Calibri" w:cs="Arial"/>
          <w:bCs/>
          <w:sz w:val="22"/>
          <w:szCs w:val="22"/>
          <w:lang w:val="es-ES"/>
        </w:rPr>
        <w:t xml:space="preserve">a empresa manifiesta su interés y compromiso de participación en el Programa TICCámaras, en </w:t>
      </w:r>
      <w:r w:rsidR="00F20AEA" w:rsidRPr="00840D0C">
        <w:rPr>
          <w:rFonts w:ascii="Calibri" w:hAnsi="Calibri" w:cs="Arial"/>
          <w:bCs/>
          <w:sz w:val="22"/>
          <w:szCs w:val="22"/>
          <w:lang w:val="es-ES"/>
        </w:rPr>
        <w:t xml:space="preserve">la </w:t>
      </w:r>
      <w:r w:rsidRPr="00840D0C">
        <w:rPr>
          <w:rFonts w:ascii="Calibri" w:hAnsi="Calibri" w:cs="Arial"/>
          <w:bCs/>
          <w:sz w:val="22"/>
          <w:szCs w:val="22"/>
          <w:lang w:val="es-ES"/>
        </w:rPr>
        <w:t xml:space="preserve">Fase de </w:t>
      </w:r>
      <w:r w:rsidR="00840D0C" w:rsidRPr="00840D0C">
        <w:rPr>
          <w:rFonts w:ascii="Calibri" w:hAnsi="Calibri" w:cs="Arial"/>
          <w:bCs/>
          <w:sz w:val="22"/>
          <w:szCs w:val="22"/>
          <w:lang w:val="es-ES"/>
        </w:rPr>
        <w:t xml:space="preserve">Ayudas para la </w:t>
      </w:r>
      <w:r w:rsidR="00A066B1" w:rsidRPr="00840D0C">
        <w:rPr>
          <w:rFonts w:ascii="Calibri" w:hAnsi="Calibri" w:cs="Arial"/>
          <w:bCs/>
          <w:sz w:val="22"/>
          <w:szCs w:val="22"/>
          <w:lang w:val="es-ES"/>
        </w:rPr>
        <w:t>Implantación</w:t>
      </w:r>
      <w:r w:rsidRPr="00840D0C">
        <w:rPr>
          <w:rFonts w:ascii="Calibri" w:hAnsi="Calibri" w:cs="Arial"/>
          <w:bCs/>
          <w:sz w:val="22"/>
          <w:szCs w:val="22"/>
          <w:lang w:val="es-ES"/>
        </w:rPr>
        <w:t xml:space="preserve"> </w:t>
      </w:r>
      <w:r w:rsidR="00840D0C">
        <w:rPr>
          <w:rFonts w:ascii="Calibri" w:hAnsi="Calibri" w:cs="Arial"/>
          <w:bCs/>
          <w:sz w:val="22"/>
          <w:szCs w:val="22"/>
          <w:lang w:val="es-ES"/>
        </w:rPr>
        <w:t xml:space="preserve">de las TIC y </w:t>
      </w:r>
      <w:r w:rsidRPr="00840D0C">
        <w:rPr>
          <w:rFonts w:ascii="Calibri" w:hAnsi="Calibri" w:cs="Arial"/>
          <w:bCs/>
          <w:sz w:val="22"/>
          <w:szCs w:val="22"/>
          <w:lang w:val="es-ES"/>
        </w:rPr>
        <w:t xml:space="preserve">se compromete a participar en el Programa de acuerdo a sus condiciones, que la empresa declara conocer y que son las siguientes: </w:t>
      </w:r>
    </w:p>
    <w:p w14:paraId="4E7220E6" w14:textId="07A69CB8" w:rsidR="005C432A" w:rsidRDefault="00840D0C" w:rsidP="00840D0C">
      <w:pPr>
        <w:spacing w:beforeAutospacing="1" w:afterAutospacing="1" w:line="360" w:lineRule="auto"/>
        <w:jc w:val="both"/>
        <w:rPr>
          <w:rFonts w:ascii="Calibri" w:hAnsi="Calibri" w:cs="Arial"/>
          <w:bCs/>
          <w:sz w:val="20"/>
          <w:lang w:val="es-ES"/>
        </w:rPr>
      </w:pPr>
      <w:r>
        <w:rPr>
          <w:rFonts w:ascii="Calibri" w:hAnsi="Calibri" w:cs="Arial"/>
          <w:bCs/>
          <w:sz w:val="22"/>
          <w:szCs w:val="22"/>
          <w:lang w:val="es-ES"/>
        </w:rPr>
        <w:t>En esta</w:t>
      </w:r>
      <w:r w:rsidR="00A45308" w:rsidRPr="00840D0C">
        <w:rPr>
          <w:rFonts w:ascii="Calibri" w:hAnsi="Calibri" w:cs="Arial"/>
          <w:bCs/>
          <w:sz w:val="22"/>
          <w:szCs w:val="22"/>
          <w:lang w:val="es-ES"/>
        </w:rPr>
        <w:t xml:space="preserve"> </w:t>
      </w:r>
      <w:r w:rsidR="00A45308" w:rsidRPr="00840D0C">
        <w:rPr>
          <w:rFonts w:ascii="Calibri" w:hAnsi="Calibri" w:cs="Arial"/>
          <w:b/>
          <w:bCs/>
          <w:sz w:val="22"/>
          <w:szCs w:val="22"/>
          <w:lang w:val="es-ES"/>
        </w:rPr>
        <w:t>Fase de</w:t>
      </w:r>
      <w:r w:rsidR="00F20AEA" w:rsidRPr="00840D0C">
        <w:rPr>
          <w:rFonts w:ascii="Calibri" w:hAnsi="Calibri" w:cs="Arial"/>
          <w:b/>
          <w:bCs/>
          <w:sz w:val="22"/>
          <w:szCs w:val="22"/>
          <w:lang w:val="es-ES"/>
        </w:rPr>
        <w:t xml:space="preserve"> Ayudas </w:t>
      </w:r>
      <w:r>
        <w:rPr>
          <w:rFonts w:ascii="Calibri" w:hAnsi="Calibri" w:cs="Arial"/>
          <w:bCs/>
          <w:sz w:val="22"/>
          <w:szCs w:val="22"/>
          <w:lang w:val="es-ES"/>
        </w:rPr>
        <w:t xml:space="preserve">la empresa </w:t>
      </w:r>
      <w:r w:rsidRPr="00485B81">
        <w:rPr>
          <w:rFonts w:ascii="Calibri" w:hAnsi="Calibri" w:cs="Arial"/>
          <w:bCs/>
          <w:sz w:val="22"/>
          <w:szCs w:val="22"/>
          <w:lang w:val="es-ES"/>
        </w:rPr>
        <w:t>podrá financiar, con cargo al Programa,</w:t>
      </w:r>
      <w:r>
        <w:rPr>
          <w:rFonts w:ascii="Calibri" w:hAnsi="Calibri" w:cs="Arial"/>
          <w:bCs/>
          <w:sz w:val="22"/>
          <w:szCs w:val="22"/>
          <w:lang w:val="es-ES"/>
        </w:rPr>
        <w:t xml:space="preserve"> las</w:t>
      </w:r>
      <w:r w:rsidRPr="00485B81">
        <w:rPr>
          <w:rFonts w:ascii="Calibri" w:hAnsi="Calibri" w:cs="Arial"/>
          <w:bCs/>
          <w:sz w:val="22"/>
          <w:szCs w:val="22"/>
          <w:lang w:val="es-ES"/>
        </w:rPr>
        <w:t xml:space="preserve"> </w:t>
      </w:r>
      <w:r>
        <w:rPr>
          <w:rFonts w:ascii="Calibri" w:hAnsi="Calibri" w:cs="Arial"/>
          <w:bCs/>
          <w:sz w:val="22"/>
          <w:szCs w:val="22"/>
          <w:lang w:val="es-ES"/>
        </w:rPr>
        <w:t xml:space="preserve">actuaciones de su Plan de Implantación conforme a la tipología de actuaciones y gastos elegibles </w:t>
      </w:r>
      <w:r w:rsidRPr="00485B81">
        <w:rPr>
          <w:rFonts w:ascii="Calibri" w:hAnsi="Calibri" w:cs="Arial"/>
          <w:bCs/>
          <w:sz w:val="22"/>
          <w:szCs w:val="22"/>
          <w:lang w:val="es-ES"/>
        </w:rPr>
        <w:t>que se incluyen como anexo en la convocatoria de ayudas, hasta un importe máximo de 7.000 € (IVA no incluido).</w:t>
      </w:r>
    </w:p>
    <w:p w14:paraId="16A25729" w14:textId="77777777" w:rsidR="00F20AEA" w:rsidRPr="00840D0C" w:rsidRDefault="00F20AEA"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TERCERA</w:t>
      </w:r>
      <w:r w:rsidR="00A45308" w:rsidRPr="00840D0C">
        <w:rPr>
          <w:rFonts w:ascii="Calibri" w:hAnsi="Calibri" w:cs="Arial"/>
          <w:b/>
          <w:bCs/>
          <w:sz w:val="22"/>
          <w:szCs w:val="22"/>
          <w:lang w:val="es-ES"/>
        </w:rPr>
        <w:t>:</w:t>
      </w:r>
      <w:r w:rsidR="00A45308"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A45308" w:rsidRPr="00840D0C">
        <w:rPr>
          <w:rFonts w:ascii="Calibri" w:hAnsi="Calibri" w:cs="Arial"/>
          <w:bCs/>
          <w:sz w:val="22"/>
          <w:szCs w:val="22"/>
          <w:lang w:val="es-ES"/>
        </w:rPr>
        <w:t xml:space="preserve">a </w:t>
      </w:r>
      <w:r w:rsidR="00A45308" w:rsidRPr="00840D0C">
        <w:rPr>
          <w:rFonts w:ascii="Calibri" w:hAnsi="Calibri" w:cs="Arial"/>
          <w:b/>
          <w:bCs/>
          <w:sz w:val="22"/>
          <w:szCs w:val="22"/>
          <w:lang w:val="es-ES"/>
        </w:rPr>
        <w:t xml:space="preserve">Fase de </w:t>
      </w:r>
      <w:r w:rsidR="000F5C79" w:rsidRPr="00840D0C">
        <w:rPr>
          <w:rFonts w:ascii="Calibri" w:hAnsi="Calibri" w:cs="Arial"/>
          <w:b/>
          <w:bCs/>
          <w:sz w:val="22"/>
          <w:szCs w:val="22"/>
          <w:lang w:val="es-ES"/>
        </w:rPr>
        <w:t>Implantación</w:t>
      </w:r>
      <w:r w:rsidR="00A45308" w:rsidRPr="00840D0C">
        <w:rPr>
          <w:rFonts w:ascii="Calibri" w:hAnsi="Calibri" w:cs="Arial"/>
          <w:bCs/>
          <w:sz w:val="22"/>
          <w:szCs w:val="22"/>
          <w:lang w:val="es-ES"/>
        </w:rPr>
        <w:t xml:space="preserve"> tiene un presupuesto máximo </w:t>
      </w:r>
      <w:r w:rsidR="000F5C79" w:rsidRPr="00840D0C">
        <w:rPr>
          <w:rFonts w:ascii="Calibri" w:hAnsi="Calibri" w:cs="Arial"/>
          <w:bCs/>
          <w:sz w:val="22"/>
          <w:szCs w:val="22"/>
          <w:lang w:val="es-ES"/>
        </w:rPr>
        <w:t xml:space="preserve">financiable </w:t>
      </w:r>
      <w:r w:rsidR="00A45308" w:rsidRPr="00840D0C">
        <w:rPr>
          <w:rFonts w:ascii="Calibri" w:hAnsi="Calibri" w:cs="Arial"/>
          <w:bCs/>
          <w:sz w:val="22"/>
          <w:szCs w:val="22"/>
          <w:lang w:val="es-ES"/>
        </w:rPr>
        <w:t>de 7.000</w:t>
      </w:r>
      <w:r w:rsidR="000F5C79" w:rsidRPr="00840D0C">
        <w:rPr>
          <w:rFonts w:ascii="Calibri" w:hAnsi="Calibri" w:cs="Arial"/>
          <w:bCs/>
          <w:sz w:val="22"/>
          <w:szCs w:val="22"/>
          <w:lang w:val="es-ES"/>
        </w:rPr>
        <w:t xml:space="preserve"> </w:t>
      </w:r>
      <w:r w:rsidR="00A45308" w:rsidRPr="00840D0C">
        <w:rPr>
          <w:rFonts w:ascii="Calibri" w:hAnsi="Calibri" w:cs="Arial"/>
          <w:bCs/>
          <w:sz w:val="22"/>
          <w:szCs w:val="22"/>
          <w:lang w:val="es-ES"/>
        </w:rPr>
        <w:t>€</w:t>
      </w:r>
      <w:r w:rsidR="000F5C79" w:rsidRPr="00840D0C">
        <w:rPr>
          <w:rFonts w:ascii="Calibri" w:hAnsi="Calibri" w:cs="Arial"/>
          <w:bCs/>
          <w:sz w:val="22"/>
          <w:szCs w:val="22"/>
          <w:lang w:val="es-ES"/>
        </w:rPr>
        <w:t>, independientemente de la cuantía de gasto efectuado,</w:t>
      </w:r>
      <w:r w:rsidR="00A45308" w:rsidRPr="00840D0C">
        <w:rPr>
          <w:rFonts w:ascii="Calibri" w:hAnsi="Calibri" w:cs="Arial"/>
          <w:bCs/>
          <w:sz w:val="22"/>
          <w:szCs w:val="22"/>
          <w:lang w:val="es-ES"/>
        </w:rPr>
        <w:t xml:space="preserve"> cofinanciado al </w:t>
      </w:r>
      <w:r w:rsidRPr="00840D0C">
        <w:rPr>
          <w:rFonts w:ascii="Calibri" w:hAnsi="Calibri" w:cs="Arial"/>
          <w:bCs/>
          <w:sz w:val="22"/>
          <w:szCs w:val="22"/>
          <w:lang w:val="es-ES"/>
        </w:rPr>
        <w:t xml:space="preserve">100% </w:t>
      </w:r>
      <w:r w:rsidR="00A45308" w:rsidRPr="00840D0C">
        <w:rPr>
          <w:rFonts w:ascii="Calibri" w:hAnsi="Calibri" w:cs="Arial"/>
          <w:bCs/>
          <w:sz w:val="22"/>
          <w:szCs w:val="22"/>
          <w:lang w:val="es-ES"/>
        </w:rPr>
        <w:t>por el Fondo Europeo de Desarrollo Regional (FEDER)</w:t>
      </w:r>
      <w:r w:rsidRPr="00840D0C">
        <w:rPr>
          <w:rStyle w:val="Refdenotaalpie"/>
          <w:rFonts w:ascii="Calibri" w:hAnsi="Calibri" w:cs="Arial"/>
          <w:bCs/>
          <w:sz w:val="22"/>
          <w:szCs w:val="22"/>
          <w:lang w:val="es-ES"/>
        </w:rPr>
        <w:t xml:space="preserve"> </w:t>
      </w:r>
      <w:r w:rsidRPr="00840D0C">
        <w:rPr>
          <w:rStyle w:val="Refdenotaalpie"/>
          <w:rFonts w:ascii="Calibri" w:hAnsi="Calibri" w:cs="Arial"/>
          <w:bCs/>
          <w:sz w:val="22"/>
          <w:szCs w:val="22"/>
          <w:lang w:val="es-ES"/>
        </w:rPr>
        <w:footnoteReference w:id="1"/>
      </w:r>
      <w:r w:rsidR="00A45308" w:rsidRPr="00840D0C">
        <w:rPr>
          <w:rFonts w:ascii="Calibri" w:hAnsi="Calibri" w:cs="Arial"/>
          <w:bCs/>
          <w:sz w:val="22"/>
          <w:szCs w:val="22"/>
          <w:lang w:val="es-ES"/>
        </w:rPr>
        <w:t xml:space="preserve">. </w:t>
      </w:r>
    </w:p>
    <w:p w14:paraId="4E7220E9" w14:textId="10228058"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4E7220EA" w14:textId="0683ABA8" w:rsidR="005551BC" w:rsidRPr="00840D0C" w:rsidRDefault="005551BC"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w:t>
      </w:r>
      <w:r w:rsidR="00F20AEA" w:rsidRPr="00840D0C">
        <w:rPr>
          <w:rFonts w:ascii="Calibri" w:hAnsi="Calibri" w:cs="Arial"/>
          <w:bCs/>
          <w:sz w:val="22"/>
          <w:szCs w:val="22"/>
          <w:lang w:val="es-ES"/>
        </w:rPr>
        <w:t>).</w:t>
      </w:r>
    </w:p>
    <w:p w14:paraId="4E7220EB" w14:textId="77777777"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840D0C">
        <w:rPr>
          <w:rFonts w:ascii="Calibri" w:hAnsi="Calibri" w:cs="Arial"/>
          <w:bCs/>
          <w:sz w:val="22"/>
          <w:szCs w:val="22"/>
          <w:lang w:val="es-ES"/>
        </w:rPr>
        <w:t>.</w:t>
      </w:r>
    </w:p>
    <w:p w14:paraId="4E7220EC" w14:textId="3C2E2555"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La empresa deberá solicitar a la Cámara la aprobación de los conceptos de gastos con carácter previo a su pago y ejecución, </w:t>
      </w:r>
      <w:r w:rsidR="00F20AEA" w:rsidRPr="00840D0C">
        <w:rPr>
          <w:rFonts w:ascii="Calibri" w:hAnsi="Calibri" w:cs="Arial"/>
          <w:bCs/>
          <w:sz w:val="22"/>
          <w:szCs w:val="22"/>
          <w:lang w:val="es-ES"/>
        </w:rPr>
        <w:t xml:space="preserve">a través del </w:t>
      </w:r>
      <w:r w:rsidR="00F20AEA" w:rsidRPr="00840D0C">
        <w:rPr>
          <w:rFonts w:ascii="Calibri" w:hAnsi="Calibri" w:cs="Arial"/>
          <w:b/>
          <w:bCs/>
          <w:sz w:val="22"/>
          <w:szCs w:val="22"/>
          <w:lang w:val="es-ES"/>
        </w:rPr>
        <w:t>Plan de Implantación</w:t>
      </w:r>
      <w:r w:rsidR="00F20AEA" w:rsidRPr="00840D0C">
        <w:rPr>
          <w:rFonts w:ascii="Calibri" w:hAnsi="Calibri" w:cs="Arial"/>
          <w:bCs/>
          <w:sz w:val="22"/>
          <w:szCs w:val="22"/>
          <w:lang w:val="es-ES"/>
        </w:rPr>
        <w:t xml:space="preserve"> que se adjunta como anexo de este convenio.</w:t>
      </w:r>
    </w:p>
    <w:p w14:paraId="4E7220ED" w14:textId="77777777"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sidRPr="00840D0C">
        <w:rPr>
          <w:rFonts w:ascii="Calibri" w:hAnsi="Calibri" w:cs="Arial"/>
          <w:bCs/>
          <w:sz w:val="22"/>
          <w:szCs w:val="22"/>
          <w:lang w:val="es-ES"/>
        </w:rPr>
        <w:t>la metodología</w:t>
      </w:r>
      <w:r w:rsidRPr="00840D0C">
        <w:rPr>
          <w:rFonts w:ascii="Calibri" w:hAnsi="Calibri" w:cs="Arial"/>
          <w:bCs/>
          <w:sz w:val="22"/>
          <w:szCs w:val="22"/>
          <w:lang w:val="es-ES"/>
        </w:rPr>
        <w:t xml:space="preserve"> del Programa y a las normativas europea y española aplicables.</w:t>
      </w:r>
    </w:p>
    <w:p w14:paraId="4E7220EE" w14:textId="14119F7E"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Cámara de España, tras la emisión de los informes de auditoría correspondientes, realizará los pagos a la empresa destinataria</w:t>
      </w:r>
      <w:r w:rsidR="00073015" w:rsidRPr="00840D0C">
        <w:rPr>
          <w:rFonts w:ascii="Calibri" w:hAnsi="Calibri" w:cs="Arial"/>
          <w:bCs/>
          <w:sz w:val="22"/>
          <w:szCs w:val="22"/>
          <w:lang w:val="es-ES"/>
        </w:rPr>
        <w:t>,</w:t>
      </w:r>
      <w:r w:rsidRPr="00840D0C">
        <w:rPr>
          <w:rFonts w:ascii="Calibri" w:hAnsi="Calibri" w:cs="Arial"/>
          <w:bCs/>
          <w:sz w:val="22"/>
          <w:szCs w:val="22"/>
          <w:lang w:val="es-ES"/>
        </w:rPr>
        <w:t xml:space="preserve"> tras comprobar que está al corriente de pago de las obligaciones de Seguridad Social y de Hacienda</w:t>
      </w:r>
      <w:r w:rsidR="00073015" w:rsidRPr="00840D0C">
        <w:rPr>
          <w:rFonts w:ascii="Calibri" w:hAnsi="Calibri" w:cs="Arial"/>
          <w:bCs/>
          <w:sz w:val="22"/>
          <w:szCs w:val="22"/>
          <w:lang w:val="es-ES"/>
        </w:rPr>
        <w:t>.</w:t>
      </w:r>
      <w:r w:rsidRPr="00840D0C">
        <w:rPr>
          <w:rFonts w:ascii="Calibri" w:hAnsi="Calibri" w:cs="Arial"/>
          <w:bCs/>
          <w:sz w:val="22"/>
          <w:szCs w:val="22"/>
          <w:lang w:val="es-ES"/>
        </w:rPr>
        <w:t xml:space="preserve">   </w:t>
      </w:r>
    </w:p>
    <w:p w14:paraId="03206F08" w14:textId="36120BEA" w:rsidR="00F20AEA" w:rsidRPr="00840D0C" w:rsidRDefault="00F20AEA" w:rsidP="00F20AEA">
      <w:pPr>
        <w:spacing w:before="240" w:after="120" w:line="360" w:lineRule="auto"/>
        <w:jc w:val="both"/>
        <w:rPr>
          <w:rFonts w:ascii="Calibri" w:hAnsi="Calibri" w:cs="Arial"/>
          <w:bCs/>
          <w:sz w:val="22"/>
          <w:szCs w:val="22"/>
          <w:lang w:val="es-ES"/>
        </w:rPr>
      </w:pPr>
      <w:r w:rsidRPr="00840D0C">
        <w:rPr>
          <w:rFonts w:ascii="Calibri" w:hAnsi="Calibri" w:cs="Arial"/>
          <w:b/>
          <w:bCs/>
          <w:sz w:val="22"/>
          <w:szCs w:val="22"/>
          <w:lang w:val="es-ES"/>
        </w:rPr>
        <w:t>QUINTA:</w:t>
      </w:r>
      <w:r w:rsidRPr="00840D0C">
        <w:rPr>
          <w:rFonts w:ascii="Calibri" w:hAnsi="Calibri" w:cs="Arial"/>
          <w:bCs/>
          <w:sz w:val="22"/>
          <w:szCs w:val="22"/>
          <w:lang w:val="es-ES"/>
        </w:rPr>
        <w:t xml:space="preserve">  la participación de la empresa en el Programa </w:t>
      </w:r>
      <w:r w:rsidRPr="00840D0C">
        <w:rPr>
          <w:rFonts w:ascii="Calibri" w:hAnsi="Calibri" w:cs="Arial"/>
          <w:b/>
          <w:bCs/>
          <w:sz w:val="22"/>
          <w:szCs w:val="22"/>
          <w:lang w:val="es-ES"/>
        </w:rPr>
        <w:t>finalizará el 20 de enero de 2021</w:t>
      </w:r>
      <w:r w:rsidRPr="00840D0C">
        <w:rPr>
          <w:rFonts w:ascii="Calibri" w:hAnsi="Calibri" w:cs="Arial"/>
          <w:bCs/>
          <w:sz w:val="22"/>
          <w:szCs w:val="22"/>
          <w:lang w:val="es-ES"/>
        </w:rPr>
        <w:t xml:space="preserve">, fecha en la que deberán estar </w:t>
      </w:r>
      <w:r w:rsidRPr="00840D0C">
        <w:rPr>
          <w:rFonts w:ascii="Calibri" w:hAnsi="Calibri" w:cs="Arial"/>
          <w:bCs/>
          <w:sz w:val="22"/>
          <w:szCs w:val="22"/>
          <w:u w:val="single"/>
          <w:lang w:val="es-ES"/>
        </w:rPr>
        <w:t>realizadas, pagadas y justificadas</w:t>
      </w:r>
      <w:r w:rsidRPr="00840D0C">
        <w:rPr>
          <w:rFonts w:ascii="Calibri" w:hAnsi="Calibri" w:cs="Arial"/>
          <w:bCs/>
          <w:sz w:val="22"/>
          <w:szCs w:val="22"/>
          <w:lang w:val="es-ES"/>
        </w:rPr>
        <w:t xml:space="preserve"> todas las inversiones asociadas a las actuaciones elegibles, no admitiéndose ningún pago realizado en fecha posterior.</w:t>
      </w:r>
    </w:p>
    <w:p w14:paraId="6D5FEEB7" w14:textId="143549FB" w:rsidR="00F20AEA" w:rsidRPr="00840D0C" w:rsidRDefault="00F20AEA" w:rsidP="00F20AEA">
      <w:pPr>
        <w:spacing w:before="240" w:after="120" w:line="360" w:lineRule="auto"/>
        <w:jc w:val="both"/>
        <w:rPr>
          <w:rFonts w:ascii="Calibri" w:hAnsi="Calibri" w:cs="Arial"/>
          <w:b/>
          <w:bCs/>
          <w:sz w:val="22"/>
          <w:szCs w:val="22"/>
          <w:lang w:val="es-ES"/>
        </w:rPr>
      </w:pPr>
      <w:r w:rsidRPr="00840D0C">
        <w:rPr>
          <w:rFonts w:ascii="Calibri" w:hAnsi="Calibri" w:cs="Arial"/>
          <w:b/>
          <w:bCs/>
          <w:sz w:val="22"/>
          <w:szCs w:val="22"/>
          <w:lang w:val="es-ES"/>
        </w:rPr>
        <w:t xml:space="preserve">SEXTA: </w:t>
      </w:r>
      <w:r w:rsidRPr="00840D0C">
        <w:rPr>
          <w:rFonts w:ascii="Calibri" w:hAnsi="Calibri" w:cs="Arial"/>
          <w:bCs/>
          <w:sz w:val="22"/>
          <w:szCs w:val="22"/>
          <w:lang w:val="es-ES"/>
        </w:rPr>
        <w:t>la falta de justificación de las inversiones en el plazo establecido en la Convocatoria de Ayudas y en este Convenio, será causa de revocación y conllevará la pérdida del derecho de cobro de la ayuda. En este sentido, por justificación se entenderá la aportación a la Cámara de Comercio de los documentos justificativos de los gastos realizados, debiendo comprender el gasto total de la actividad subvencionada, aunque la cuantía de la subvención sea inferior</w:t>
      </w:r>
    </w:p>
    <w:p w14:paraId="4E7220F2" w14:textId="454C0BD4" w:rsidR="00C72982" w:rsidRPr="00840D0C" w:rsidRDefault="00F20AEA" w:rsidP="00C80A24">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SÉPTIMA</w:t>
      </w:r>
      <w:r w:rsidR="00C80A24" w:rsidRPr="00840D0C">
        <w:rPr>
          <w:rFonts w:ascii="Calibri" w:hAnsi="Calibri" w:cs="Arial"/>
          <w:b/>
          <w:bCs/>
          <w:sz w:val="22"/>
          <w:szCs w:val="22"/>
          <w:lang w:val="es-ES"/>
        </w:rPr>
        <w:t>:</w:t>
      </w:r>
      <w:r w:rsidR="00C80A24"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C80A24" w:rsidRPr="00840D0C">
        <w:rPr>
          <w:rFonts w:ascii="Calibri" w:hAnsi="Calibri" w:cs="Arial"/>
          <w:bCs/>
          <w:sz w:val="22"/>
          <w:szCs w:val="22"/>
          <w:lang w:val="es-ES"/>
        </w:rPr>
        <w:t>a empresa declara, mediante la firma del presente convenio</w:t>
      </w:r>
      <w:r w:rsidR="00C72982" w:rsidRPr="00840D0C">
        <w:rPr>
          <w:rFonts w:ascii="Calibri" w:hAnsi="Calibri" w:cs="Arial"/>
          <w:bCs/>
          <w:sz w:val="22"/>
          <w:szCs w:val="22"/>
          <w:lang w:val="es-ES"/>
        </w:rPr>
        <w:t>:</w:t>
      </w:r>
    </w:p>
    <w:p w14:paraId="4E7220F3" w14:textId="77777777" w:rsidR="00C80A24" w:rsidRPr="00840D0C" w:rsidRDefault="00C72982" w:rsidP="00C72982">
      <w:pPr>
        <w:numPr>
          <w:ilvl w:val="0"/>
          <w:numId w:val="4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w:t>
      </w:r>
      <w:r w:rsidR="00AF3528" w:rsidRPr="00840D0C">
        <w:rPr>
          <w:rFonts w:ascii="Calibri" w:hAnsi="Calibri" w:cs="Arial"/>
          <w:bCs/>
          <w:sz w:val="22"/>
          <w:szCs w:val="22"/>
          <w:lang w:val="es-ES"/>
        </w:rPr>
        <w:t xml:space="preserve">ontar con la capacidad administrativa, financiera y operativa adecuadas para ejecutar la operación. </w:t>
      </w:r>
    </w:p>
    <w:p w14:paraId="4E7220F4" w14:textId="77777777" w:rsidR="00CA3788" w:rsidRPr="00840D0C" w:rsidRDefault="00C72982" w:rsidP="00E534BD">
      <w:pPr>
        <w:numPr>
          <w:ilvl w:val="0"/>
          <w:numId w:val="4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Que sigue cumpliendo las condiciones de participación incluidas en la declaración responsable anexa a la solicitud de participación</w:t>
      </w:r>
      <w:r w:rsidR="005E51DA" w:rsidRPr="00840D0C">
        <w:rPr>
          <w:rFonts w:ascii="Calibri" w:hAnsi="Calibri" w:cs="Arial"/>
          <w:bCs/>
          <w:sz w:val="22"/>
          <w:szCs w:val="22"/>
          <w:lang w:val="es-ES"/>
        </w:rPr>
        <w:t>.</w:t>
      </w:r>
    </w:p>
    <w:p w14:paraId="4E7220F5" w14:textId="1922ED84" w:rsidR="00C80A24" w:rsidRPr="00840D0C" w:rsidRDefault="00840D0C" w:rsidP="005E51DA">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OCTAVA</w:t>
      </w:r>
      <w:r w:rsidR="00C80A24" w:rsidRPr="00840D0C">
        <w:rPr>
          <w:rFonts w:ascii="Calibri" w:hAnsi="Calibri" w:cs="Arial"/>
          <w:b/>
          <w:bCs/>
          <w:sz w:val="22"/>
          <w:szCs w:val="22"/>
          <w:lang w:val="es-ES"/>
        </w:rPr>
        <w:t>:</w:t>
      </w:r>
      <w:r w:rsidR="00C80A24"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C80A24" w:rsidRPr="00840D0C">
        <w:rPr>
          <w:rFonts w:ascii="Calibri" w:hAnsi="Calibri" w:cs="Arial"/>
          <w:bCs/>
          <w:sz w:val="22"/>
          <w:szCs w:val="22"/>
          <w:lang w:val="es-ES"/>
        </w:rPr>
        <w:t xml:space="preserve">a empresa beneficiaria, mediante la firma del presente Convenio, queda obligada a: </w:t>
      </w:r>
    </w:p>
    <w:p w14:paraId="4E7220F6" w14:textId="2F09B211"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Participar activamente en la consecución de los objetivos del Programa TICCámaras.</w:t>
      </w:r>
    </w:p>
    <w:p w14:paraId="4E7220F7" w14:textId="77777777" w:rsidR="00A37448" w:rsidRPr="00840D0C" w:rsidRDefault="00A37448"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Cumplir con los plazos de ejecución establecidos en la cláusula quinta.</w:t>
      </w:r>
    </w:p>
    <w:p w14:paraId="4E7220F8"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Hacer el mejor uso de los servicios prestados en el marco del Programa en aras de una mejora de su competitividad a través del uso de las TIC.</w:t>
      </w:r>
    </w:p>
    <w:p w14:paraId="4E7220F9"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Contestar a cualquier requerimiento que la Cámara o la Cámara de Comercio de España le solicite, referente a su participación en el Programa.</w:t>
      </w:r>
    </w:p>
    <w:p w14:paraId="4E7220FA"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Contestar a las encuestas u otro tipo de requerimientos por parte de los órganos control, seguimiento y evaluación del Programa.</w:t>
      </w:r>
    </w:p>
    <w:p w14:paraId="4E7220FB"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Comunicar a la Cámara la modificación de cualquier circunstancia que afecte a alguno de los requisitos exigidos para la concesión de la ayuda.</w:t>
      </w:r>
    </w:p>
    <w:p w14:paraId="4E7220FC"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Informar de la percepción de otras subvenciones, ayudas, ingresos o recursos en relación a la operación cofinanciada por el Programa.</w:t>
      </w:r>
    </w:p>
    <w:p w14:paraId="4E7220FD"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Colaborar con la Cámara de Comercio de España, en lo relativo a los indicadores de productividad asociados a la actuación objeto de cofinanciación por parte del FEDER.</w:t>
      </w:r>
    </w:p>
    <w:p w14:paraId="4E7220FE" w14:textId="77777777" w:rsidR="00C80A24" w:rsidRPr="00840D0C" w:rsidRDefault="00C80A24" w:rsidP="00C80A24">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840D0C" w:rsidRDefault="00FC41BD"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Contabilidad Separada:</w:t>
      </w:r>
      <w:r w:rsidRPr="00840D0C">
        <w:rPr>
          <w:rFonts w:ascii="Calibri" w:hAnsi="Calibri" w:cs="Arial"/>
          <w:bCs/>
          <w:sz w:val="22"/>
          <w:szCs w:val="22"/>
          <w:lang w:val="es-ES"/>
        </w:rPr>
        <w:t xml:space="preserve"> l</w:t>
      </w:r>
      <w:r w:rsidR="00C80A24" w:rsidRPr="00840D0C">
        <w:rPr>
          <w:rFonts w:ascii="Calibri" w:hAnsi="Calibri" w:cs="Arial"/>
          <w:bCs/>
          <w:sz w:val="22"/>
          <w:szCs w:val="22"/>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840D0C" w:rsidRDefault="00500384" w:rsidP="00AD6FC1">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Intercambio electrónico de datos:</w:t>
      </w:r>
      <w:r w:rsidRPr="00840D0C">
        <w:rPr>
          <w:rFonts w:ascii="Calibri" w:hAnsi="Calibri" w:cs="Arial"/>
          <w:bCs/>
          <w:sz w:val="22"/>
          <w:szCs w:val="22"/>
          <w:lang w:val="es-ES"/>
        </w:rPr>
        <w:t xml:space="preserve"> c</w:t>
      </w:r>
      <w:r w:rsidR="00C80A24" w:rsidRPr="00840D0C">
        <w:rPr>
          <w:rFonts w:ascii="Calibri" w:hAnsi="Calibri" w:cs="Arial"/>
          <w:bCs/>
          <w:sz w:val="22"/>
          <w:szCs w:val="22"/>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sidRPr="00840D0C">
        <w:rPr>
          <w:rFonts w:ascii="Calibri" w:hAnsi="Calibri" w:cs="Arial"/>
          <w:bCs/>
          <w:sz w:val="22"/>
          <w:szCs w:val="22"/>
          <w:lang w:val="es-ES"/>
        </w:rPr>
        <w:t xml:space="preserve"> </w:t>
      </w:r>
      <w:r w:rsidRPr="00840D0C">
        <w:rPr>
          <w:rFonts w:ascii="Calibri" w:hAnsi="Calibri" w:cs="Arial"/>
          <w:bCs/>
          <w:sz w:val="22"/>
          <w:szCs w:val="22"/>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Gastos justificados:</w:t>
      </w:r>
      <w:r w:rsidRPr="00840D0C">
        <w:rPr>
          <w:rFonts w:ascii="Calibri" w:hAnsi="Calibri" w:cs="Arial"/>
          <w:bCs/>
          <w:sz w:val="22"/>
          <w:szCs w:val="22"/>
          <w:lang w:val="es-ES"/>
        </w:rPr>
        <w:t xml:space="preserve"> </w:t>
      </w:r>
      <w:r w:rsidR="00FC41BD" w:rsidRPr="00840D0C">
        <w:rPr>
          <w:rFonts w:ascii="Calibri" w:hAnsi="Calibri" w:cs="Arial"/>
          <w:bCs/>
          <w:sz w:val="22"/>
          <w:szCs w:val="22"/>
          <w:lang w:val="es-ES"/>
        </w:rPr>
        <w:t>ú</w:t>
      </w:r>
      <w:r w:rsidRPr="00840D0C">
        <w:rPr>
          <w:rFonts w:ascii="Calibri" w:hAnsi="Calibri" w:cs="Arial"/>
          <w:bCs/>
          <w:sz w:val="22"/>
          <w:szCs w:val="22"/>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empresa destinataria colaborará respecto de las eventuales actuaciones de comprobación, verificación y control hasta los plazos que marquen las disposiciones legales vigentes.</w:t>
      </w:r>
    </w:p>
    <w:p w14:paraId="4E722105"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Custodia, Auditoría y control:</w:t>
      </w:r>
      <w:r w:rsidRPr="00840D0C">
        <w:rPr>
          <w:rFonts w:ascii="Calibri" w:hAnsi="Calibri" w:cs="Arial"/>
          <w:bCs/>
          <w:sz w:val="22"/>
          <w:szCs w:val="22"/>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Pr="00840D0C" w:rsidRDefault="00C80A24" w:rsidP="00C80A24">
      <w:pPr>
        <w:numPr>
          <w:ilvl w:val="0"/>
          <w:numId w:val="37"/>
        </w:numPr>
        <w:spacing w:line="360" w:lineRule="auto"/>
        <w:jc w:val="both"/>
        <w:rPr>
          <w:rFonts w:ascii="Calibri" w:hAnsi="Calibri" w:cs="Arial"/>
          <w:bCs/>
          <w:sz w:val="22"/>
          <w:szCs w:val="22"/>
          <w:lang w:val="es-ES"/>
        </w:rPr>
      </w:pPr>
      <w:r w:rsidRPr="00840D0C">
        <w:rPr>
          <w:rFonts w:ascii="Calibri" w:hAnsi="Calibri" w:cs="Arial"/>
          <w:b/>
          <w:bCs/>
          <w:sz w:val="22"/>
          <w:szCs w:val="22"/>
          <w:lang w:val="es-ES"/>
        </w:rPr>
        <w:t>Medidas Antifraude:</w:t>
      </w:r>
      <w:r w:rsidRPr="00840D0C">
        <w:rPr>
          <w:rFonts w:ascii="Calibri" w:hAnsi="Calibri" w:cs="Arial"/>
          <w:bCs/>
          <w:sz w:val="22"/>
          <w:szCs w:val="22"/>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Pr="00840D0C" w:rsidRDefault="00500384" w:rsidP="00111E18">
      <w:pPr>
        <w:spacing w:line="360" w:lineRule="auto"/>
        <w:ind w:left="720"/>
        <w:jc w:val="both"/>
        <w:rPr>
          <w:rFonts w:ascii="Calibri" w:hAnsi="Calibri" w:cs="Arial"/>
          <w:bCs/>
          <w:sz w:val="22"/>
          <w:szCs w:val="22"/>
          <w:lang w:val="es-ES"/>
        </w:rPr>
      </w:pPr>
      <w:r w:rsidRPr="00840D0C">
        <w:rPr>
          <w:rFonts w:ascii="Calibri" w:hAnsi="Calibri" w:cs="Arial"/>
          <w:sz w:val="22"/>
          <w:szCs w:val="22"/>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840D0C" w:rsidRDefault="00C80A24" w:rsidP="00111E18">
      <w:pPr>
        <w:pStyle w:val="Prrafodelista"/>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
        </w:rPr>
        <w:t>En su caso, proceder en tiempo y forma al reintegro de las cantidades indebidamente percibidas, en los supuestos en que proceda de conformidad con lo dispuesto en la normativa aplicable.</w:t>
      </w:r>
    </w:p>
    <w:p w14:paraId="4E722109" w14:textId="77777777" w:rsidR="00500384" w:rsidRPr="00840D0C" w:rsidRDefault="0050038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La empresa se compromete a ejecutar las operaciones de acuerdo con lo establecido en </w:t>
      </w:r>
      <w:r w:rsidR="00124547" w:rsidRPr="00840D0C">
        <w:rPr>
          <w:rFonts w:ascii="Calibri" w:hAnsi="Calibri" w:cs="Arial"/>
          <w:bCs/>
          <w:sz w:val="22"/>
          <w:szCs w:val="22"/>
          <w:lang w:val="es-ES"/>
        </w:rPr>
        <w:t xml:space="preserve">la metodología </w:t>
      </w:r>
      <w:r w:rsidRPr="00840D0C">
        <w:rPr>
          <w:rFonts w:ascii="Calibri" w:hAnsi="Calibri" w:cs="Arial"/>
          <w:bCs/>
          <w:sz w:val="22"/>
          <w:szCs w:val="22"/>
          <w:lang w:val="es-ES"/>
        </w:rPr>
        <w:t xml:space="preserve">del Programa </w:t>
      </w:r>
      <w:r w:rsidR="00061D83" w:rsidRPr="00840D0C">
        <w:rPr>
          <w:rFonts w:ascii="Calibri" w:hAnsi="Calibri" w:cs="Arial"/>
          <w:bCs/>
          <w:sz w:val="22"/>
          <w:szCs w:val="22"/>
          <w:lang w:val="es-ES"/>
        </w:rPr>
        <w:t>TICCámaras</w:t>
      </w:r>
      <w:r w:rsidRPr="00840D0C">
        <w:rPr>
          <w:rFonts w:ascii="Calibri" w:hAnsi="Calibri" w:cs="Arial"/>
          <w:bCs/>
          <w:sz w:val="22"/>
          <w:szCs w:val="22"/>
          <w:lang w:val="es-ES"/>
        </w:rPr>
        <w:t>, de conformidad con los Criterios de Selección de Operaciones y a cumplir en todo momento la normativa nacional y comunitaria aplicable.</w:t>
      </w:r>
    </w:p>
    <w:p w14:paraId="4E72210B" w14:textId="77777777" w:rsidR="00111E18" w:rsidRPr="00840D0C" w:rsidRDefault="00F3276C" w:rsidP="009503B6">
      <w:pPr>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
        </w:rPr>
        <w:t xml:space="preserve">Mantener la inversión cofinanciada durante un plazo de </w:t>
      </w:r>
      <w:r w:rsidR="00111E18" w:rsidRPr="00840D0C">
        <w:rPr>
          <w:rFonts w:ascii="Calibri" w:hAnsi="Calibri" w:cs="Arial"/>
          <w:bCs/>
          <w:sz w:val="22"/>
          <w:szCs w:val="22"/>
          <w:lang w:val="es-ES"/>
        </w:rPr>
        <w:t>3</w:t>
      </w:r>
      <w:r w:rsidR="005551BC" w:rsidRPr="00840D0C">
        <w:rPr>
          <w:rFonts w:ascii="Calibri" w:hAnsi="Calibri" w:cs="Arial"/>
          <w:bCs/>
          <w:sz w:val="22"/>
          <w:szCs w:val="22"/>
          <w:lang w:val="es-ES"/>
        </w:rPr>
        <w:t xml:space="preserve"> </w:t>
      </w:r>
      <w:r w:rsidRPr="00840D0C">
        <w:rPr>
          <w:rFonts w:ascii="Calibri" w:hAnsi="Calibri" w:cs="Arial"/>
          <w:bCs/>
          <w:sz w:val="22"/>
          <w:szCs w:val="22"/>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sidRPr="00840D0C">
        <w:rPr>
          <w:rFonts w:ascii="Calibri" w:hAnsi="Calibri" w:cs="Arial"/>
          <w:bCs/>
          <w:sz w:val="22"/>
          <w:szCs w:val="22"/>
          <w:lang w:val="es-ES"/>
        </w:rPr>
        <w:t xml:space="preserve"> del Reglamento (UE) 1303/2013). </w:t>
      </w:r>
    </w:p>
    <w:p w14:paraId="4E72210C" w14:textId="77777777" w:rsidR="00F3276C" w:rsidRPr="00840D0C" w:rsidRDefault="00F3276C" w:rsidP="009503B6">
      <w:pPr>
        <w:spacing w:line="360" w:lineRule="auto"/>
        <w:ind w:left="720"/>
        <w:jc w:val="both"/>
        <w:rPr>
          <w:rFonts w:ascii="Calibri" w:hAnsi="Calibri" w:cs="Arial"/>
          <w:bCs/>
          <w:sz w:val="22"/>
          <w:szCs w:val="22"/>
          <w:lang w:val="es-ES"/>
        </w:rPr>
      </w:pPr>
      <w:r w:rsidRPr="00840D0C">
        <w:rPr>
          <w:rFonts w:ascii="Calibri" w:hAnsi="Calibri" w:cs="Arial"/>
          <w:bCs/>
          <w:sz w:val="22"/>
          <w:szCs w:val="22"/>
          <w:lang w:val="es-ES"/>
        </w:rPr>
        <w:t>La empresa beneficiaria no tendrá que devolver el importe de la subvención si se produce “cese de la actividad productiva debido a una insolvencia no fraudulenta”.</w:t>
      </w:r>
    </w:p>
    <w:p w14:paraId="4E72210D" w14:textId="77777777" w:rsidR="005F599D" w:rsidRPr="00840D0C" w:rsidRDefault="005F599D" w:rsidP="009503B6">
      <w:pPr>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212B75A1" w14:textId="77777777" w:rsidR="00840D0C" w:rsidRDefault="00840D0C" w:rsidP="004A42AC">
      <w:pPr>
        <w:spacing w:beforeAutospacing="1" w:afterAutospacing="1" w:line="360" w:lineRule="auto"/>
        <w:jc w:val="both"/>
        <w:rPr>
          <w:rFonts w:ascii="Calibri" w:hAnsi="Calibri" w:cs="Arial"/>
          <w:b/>
          <w:bCs/>
          <w:sz w:val="20"/>
          <w:lang w:val="es-ES"/>
        </w:rPr>
      </w:pPr>
    </w:p>
    <w:p w14:paraId="2A952A98" w14:textId="77777777" w:rsidR="00392F76" w:rsidRDefault="00392F76" w:rsidP="004A42AC">
      <w:pPr>
        <w:spacing w:beforeAutospacing="1" w:afterAutospacing="1" w:line="360" w:lineRule="auto"/>
        <w:jc w:val="both"/>
        <w:rPr>
          <w:rFonts w:ascii="Calibri" w:hAnsi="Calibri" w:cs="Arial"/>
          <w:b/>
          <w:bCs/>
          <w:sz w:val="20"/>
          <w:lang w:val="es-ES"/>
        </w:rPr>
      </w:pPr>
    </w:p>
    <w:p w14:paraId="378FE0E3" w14:textId="77777777" w:rsidR="00392F76" w:rsidRDefault="00392F76" w:rsidP="004A42AC">
      <w:pPr>
        <w:spacing w:beforeAutospacing="1" w:afterAutospacing="1" w:line="360" w:lineRule="auto"/>
        <w:jc w:val="both"/>
        <w:rPr>
          <w:rFonts w:ascii="Calibri" w:hAnsi="Calibri" w:cs="Arial"/>
          <w:b/>
          <w:bCs/>
          <w:sz w:val="20"/>
          <w:lang w:val="es-ES"/>
        </w:rPr>
      </w:pPr>
    </w:p>
    <w:p w14:paraId="25B32BE0" w14:textId="77777777" w:rsidR="00392F76" w:rsidRDefault="00392F76" w:rsidP="004A42AC">
      <w:pPr>
        <w:spacing w:beforeAutospacing="1" w:afterAutospacing="1" w:line="360" w:lineRule="auto"/>
        <w:jc w:val="both"/>
        <w:rPr>
          <w:rFonts w:ascii="Calibri" w:hAnsi="Calibri" w:cs="Arial"/>
          <w:b/>
          <w:bCs/>
          <w:sz w:val="20"/>
          <w:lang w:val="es-ES"/>
        </w:rPr>
      </w:pPr>
    </w:p>
    <w:p w14:paraId="75E7B477" w14:textId="77777777" w:rsidR="00840D0C" w:rsidRPr="00BE1F6A" w:rsidRDefault="000B4F3F" w:rsidP="00840D0C">
      <w:pPr>
        <w:spacing w:before="100" w:beforeAutospacing="1" w:line="360" w:lineRule="auto"/>
        <w:jc w:val="both"/>
        <w:rPr>
          <w:rFonts w:ascii="Calibri" w:hAnsi="Calibri" w:cs="Arial"/>
          <w:bCs/>
          <w:sz w:val="22"/>
          <w:szCs w:val="22"/>
          <w:lang w:val="es-ES"/>
        </w:rPr>
      </w:pPr>
      <w:r>
        <w:rPr>
          <w:rFonts w:ascii="Calibri" w:hAnsi="Calibri" w:cs="Arial"/>
          <w:b/>
          <w:bCs/>
          <w:sz w:val="20"/>
          <w:lang w:val="es-ES"/>
        </w:rPr>
        <w:br/>
      </w:r>
      <w:r w:rsidR="00840D0C">
        <w:rPr>
          <w:rFonts w:ascii="Calibri" w:hAnsi="Calibri" w:cs="Arial"/>
          <w:b/>
          <w:bCs/>
          <w:sz w:val="22"/>
          <w:szCs w:val="22"/>
          <w:lang w:val="es-ES"/>
        </w:rPr>
        <w:t>NOVENA</w:t>
      </w:r>
      <w:r w:rsidR="00840D0C" w:rsidRPr="00BE1F6A">
        <w:rPr>
          <w:rFonts w:ascii="Calibri" w:hAnsi="Calibri" w:cs="Arial"/>
          <w:b/>
          <w:bCs/>
          <w:sz w:val="22"/>
          <w:szCs w:val="22"/>
          <w:lang w:val="es-ES"/>
        </w:rPr>
        <w:t>:</w:t>
      </w:r>
      <w:r w:rsidR="00840D0C" w:rsidRPr="00BE1F6A">
        <w:rPr>
          <w:rFonts w:ascii="Calibri" w:hAnsi="Calibri" w:cs="Arial"/>
          <w:bCs/>
          <w:sz w:val="22"/>
          <w:szCs w:val="22"/>
          <w:lang w:val="es-ES"/>
        </w:rPr>
        <w:t xml:space="preserve"> el </w:t>
      </w:r>
      <w:r w:rsidR="00840D0C" w:rsidRPr="00BE1F6A">
        <w:rPr>
          <w:rFonts w:ascii="Calibri" w:hAnsi="Calibri" w:cs="Arial"/>
          <w:b/>
          <w:bCs/>
          <w:sz w:val="22"/>
          <w:szCs w:val="22"/>
          <w:u w:val="single"/>
          <w:lang w:val="es-ES"/>
        </w:rPr>
        <w:t>Calendario de Ejecución</w:t>
      </w:r>
      <w:r w:rsidR="00840D0C" w:rsidRPr="00BE1F6A">
        <w:rPr>
          <w:rFonts w:ascii="Calibri" w:hAnsi="Calibri" w:cs="Arial"/>
          <w:b/>
          <w:bCs/>
          <w:sz w:val="22"/>
          <w:szCs w:val="22"/>
          <w:lang w:val="es-ES"/>
        </w:rPr>
        <w:t xml:space="preserve"> y </w:t>
      </w:r>
      <w:r w:rsidR="00840D0C" w:rsidRPr="00BE1F6A">
        <w:rPr>
          <w:rFonts w:ascii="Calibri" w:hAnsi="Calibri" w:cs="Arial"/>
          <w:b/>
          <w:bCs/>
          <w:sz w:val="22"/>
          <w:szCs w:val="22"/>
          <w:u w:val="single"/>
          <w:lang w:val="es-ES"/>
        </w:rPr>
        <w:t>Justificación</w:t>
      </w:r>
      <w:r w:rsidR="00840D0C" w:rsidRPr="00BE1F6A">
        <w:rPr>
          <w:rFonts w:ascii="Calibri" w:hAnsi="Calibri" w:cs="Arial"/>
          <w:b/>
          <w:bCs/>
          <w:sz w:val="22"/>
          <w:szCs w:val="22"/>
          <w:lang w:val="es-ES"/>
        </w:rPr>
        <w:t xml:space="preserve"> </w:t>
      </w:r>
      <w:r w:rsidR="00840D0C" w:rsidRPr="00BE1F6A">
        <w:rPr>
          <w:rFonts w:ascii="Calibri" w:hAnsi="Calibri" w:cs="Arial"/>
          <w:bCs/>
          <w:sz w:val="22"/>
          <w:szCs w:val="22"/>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840D0C" w:rsidRPr="00AD6FC1" w14:paraId="6DECC3FF" w14:textId="77777777" w:rsidTr="00B12F82">
        <w:trPr>
          <w:trHeight w:val="907"/>
        </w:trPr>
        <w:tc>
          <w:tcPr>
            <w:tcW w:w="3539" w:type="dxa"/>
            <w:shd w:val="clear" w:color="auto" w:fill="DBDBDB" w:themeFill="accent3" w:themeFillTint="66"/>
          </w:tcPr>
          <w:p w14:paraId="55033529" w14:textId="77777777" w:rsidR="00840D0C" w:rsidRPr="00F0581D" w:rsidRDefault="00840D0C" w:rsidP="00B12F82">
            <w:pPr>
              <w:spacing w:before="120" w:line="360" w:lineRule="auto"/>
              <w:jc w:val="both"/>
              <w:rPr>
                <w:rFonts w:ascii="Calibri" w:hAnsi="Calibri" w:cs="Arial"/>
                <w:b/>
                <w:bCs/>
                <w:sz w:val="22"/>
                <w:szCs w:val="22"/>
                <w:lang w:val="es-ES"/>
              </w:rPr>
            </w:pPr>
            <w:r w:rsidRPr="00F0581D">
              <w:rPr>
                <w:rFonts w:ascii="Calibri" w:hAnsi="Calibri" w:cs="Arial"/>
                <w:b/>
                <w:bCs/>
                <w:sz w:val="22"/>
                <w:szCs w:val="22"/>
                <w:lang w:val="es-ES"/>
              </w:rPr>
              <w:t>FECHA INICIO OPERACIÓN</w:t>
            </w:r>
          </w:p>
        </w:tc>
        <w:tc>
          <w:tcPr>
            <w:tcW w:w="4954" w:type="dxa"/>
            <w:shd w:val="clear" w:color="auto" w:fill="DBDBDB" w:themeFill="accent3" w:themeFillTint="66"/>
          </w:tcPr>
          <w:p w14:paraId="771B5084" w14:textId="77777777" w:rsidR="00840D0C" w:rsidRPr="00485B81" w:rsidRDefault="00840D0C" w:rsidP="00B12F82">
            <w:pPr>
              <w:spacing w:before="120" w:line="360" w:lineRule="auto"/>
              <w:jc w:val="both"/>
              <w:rPr>
                <w:rFonts w:ascii="Calibri" w:hAnsi="Calibri" w:cs="Arial"/>
                <w:b/>
                <w:bCs/>
                <w:color w:val="FF0000"/>
                <w:szCs w:val="24"/>
                <w:lang w:val="es-ES"/>
              </w:rPr>
            </w:pPr>
            <w:r w:rsidRPr="00485B81">
              <w:rPr>
                <w:rFonts w:ascii="Calibri" w:hAnsi="Calibri" w:cs="Arial"/>
                <w:b/>
                <w:bCs/>
                <w:color w:val="FF0000"/>
                <w:szCs w:val="24"/>
                <w:highlight w:val="yellow"/>
                <w:lang w:val="es-ES"/>
              </w:rPr>
              <w:t xml:space="preserve">FECHA </w:t>
            </w:r>
            <w:r>
              <w:rPr>
                <w:rFonts w:ascii="Calibri" w:hAnsi="Calibri" w:cs="Arial"/>
                <w:b/>
                <w:bCs/>
                <w:color w:val="FF0000"/>
                <w:szCs w:val="24"/>
                <w:highlight w:val="yellow"/>
                <w:lang w:val="es-ES"/>
              </w:rPr>
              <w:t>ENCABEZADO CONVENIO=FECHA RESOLUCIÓN</w:t>
            </w:r>
            <w:r w:rsidRPr="00485B81">
              <w:rPr>
                <w:rFonts w:ascii="Calibri" w:hAnsi="Calibri" w:cs="Arial"/>
                <w:b/>
                <w:bCs/>
                <w:color w:val="FF0000"/>
                <w:szCs w:val="24"/>
                <w:highlight w:val="yellow"/>
                <w:lang w:val="es-ES"/>
              </w:rPr>
              <w:t xml:space="preserve"> </w:t>
            </w:r>
          </w:p>
        </w:tc>
      </w:tr>
      <w:tr w:rsidR="00840D0C" w:rsidRPr="00AD6FC1" w14:paraId="00859B65" w14:textId="77777777" w:rsidTr="00B12F82">
        <w:trPr>
          <w:trHeight w:val="1108"/>
        </w:trPr>
        <w:tc>
          <w:tcPr>
            <w:tcW w:w="3539" w:type="dxa"/>
            <w:shd w:val="clear" w:color="auto" w:fill="DBDBDB" w:themeFill="accent3" w:themeFillTint="66"/>
          </w:tcPr>
          <w:p w14:paraId="2F280B25" w14:textId="77777777" w:rsidR="00840D0C" w:rsidRPr="00485B81" w:rsidRDefault="00840D0C" w:rsidP="00B12F82">
            <w:pPr>
              <w:spacing w:before="120" w:line="360" w:lineRule="auto"/>
              <w:jc w:val="both"/>
              <w:rPr>
                <w:rFonts w:ascii="Calibri" w:hAnsi="Calibri" w:cs="Arial"/>
                <w:b/>
                <w:bCs/>
                <w:sz w:val="20"/>
                <w:lang w:val="es-ES"/>
              </w:rPr>
            </w:pPr>
            <w:r w:rsidRPr="000B4F3F">
              <w:rPr>
                <w:rFonts w:ascii="Calibri" w:hAnsi="Calibri" w:cs="Arial"/>
                <w:b/>
                <w:bCs/>
                <w:sz w:val="20"/>
                <w:lang w:val="es-ES"/>
              </w:rPr>
              <w:t>FECHA FIN DE OPERACIÓN</w:t>
            </w:r>
            <w:r>
              <w:rPr>
                <w:rFonts w:ascii="Calibri" w:hAnsi="Calibri" w:cs="Arial"/>
                <w:b/>
                <w:bCs/>
                <w:sz w:val="20"/>
                <w:lang w:val="es-ES"/>
              </w:rPr>
              <w:t xml:space="preserve"> </w:t>
            </w:r>
            <w:r>
              <w:rPr>
                <w:rFonts w:ascii="Calibri" w:hAnsi="Calibri" w:cs="Arial"/>
                <w:b/>
                <w:bCs/>
                <w:sz w:val="20"/>
                <w:lang w:val="es-ES"/>
              </w:rPr>
              <w:br/>
              <w:t>T</w:t>
            </w:r>
            <w:r>
              <w:rPr>
                <w:rFonts w:ascii="Calibri" w:hAnsi="Calibri" w:cs="Arial"/>
                <w:bCs/>
                <w:sz w:val="20"/>
                <w:lang w:val="es-ES"/>
              </w:rPr>
              <w:t xml:space="preserve">odos los pagos </w:t>
            </w:r>
            <w:r w:rsidRPr="00F0581D">
              <w:rPr>
                <w:rFonts w:ascii="Calibri" w:hAnsi="Calibri" w:cs="Arial"/>
                <w:bCs/>
                <w:sz w:val="20"/>
                <w:u w:val="single"/>
                <w:lang w:val="es-ES"/>
              </w:rPr>
              <w:t>realizados y justificados</w:t>
            </w:r>
            <w:r>
              <w:rPr>
                <w:rFonts w:ascii="Calibri" w:hAnsi="Calibri" w:cs="Arial"/>
                <w:bCs/>
                <w:sz w:val="20"/>
                <w:lang w:val="es-ES"/>
              </w:rPr>
              <w:t xml:space="preserve"> a la Cámara de Comercio</w:t>
            </w:r>
          </w:p>
        </w:tc>
        <w:tc>
          <w:tcPr>
            <w:tcW w:w="4954" w:type="dxa"/>
            <w:shd w:val="clear" w:color="auto" w:fill="DBDBDB" w:themeFill="accent3" w:themeFillTint="66"/>
            <w:vAlign w:val="center"/>
          </w:tcPr>
          <w:p w14:paraId="2E404782" w14:textId="77777777" w:rsidR="00840D0C" w:rsidRDefault="00840D0C" w:rsidP="00B12F82">
            <w:pPr>
              <w:spacing w:before="120" w:line="360" w:lineRule="auto"/>
              <w:jc w:val="both"/>
              <w:rPr>
                <w:rFonts w:ascii="Calibri" w:hAnsi="Calibri" w:cs="Arial"/>
                <w:b/>
                <w:bCs/>
                <w:szCs w:val="24"/>
                <w:lang w:val="es-ES"/>
              </w:rPr>
            </w:pPr>
            <w:r w:rsidRPr="00F0581D">
              <w:rPr>
                <w:rFonts w:ascii="Calibri" w:hAnsi="Calibri" w:cs="Arial"/>
                <w:b/>
                <w:bCs/>
                <w:szCs w:val="24"/>
                <w:lang w:val="es-ES"/>
              </w:rPr>
              <w:t>20 / 01 / 2021</w:t>
            </w:r>
          </w:p>
          <w:p w14:paraId="7304217D" w14:textId="77777777" w:rsidR="00840D0C" w:rsidRPr="00F0581D" w:rsidRDefault="00840D0C" w:rsidP="00B12F82">
            <w:pPr>
              <w:spacing w:before="120" w:line="360" w:lineRule="auto"/>
              <w:jc w:val="both"/>
              <w:rPr>
                <w:rFonts w:ascii="Calibri" w:hAnsi="Calibri" w:cs="Arial"/>
                <w:b/>
                <w:bCs/>
                <w:szCs w:val="24"/>
                <w:lang w:val="es-ES"/>
              </w:rPr>
            </w:pPr>
          </w:p>
        </w:tc>
      </w:tr>
    </w:tbl>
    <w:p w14:paraId="4E72211D" w14:textId="4BFA3BC7" w:rsidR="00B65B61" w:rsidRPr="00840D0C" w:rsidRDefault="0094482A" w:rsidP="00B65B61">
      <w:pPr>
        <w:spacing w:beforeAutospacing="1" w:afterAutospacing="1" w:line="360" w:lineRule="auto"/>
        <w:jc w:val="both"/>
        <w:rPr>
          <w:rFonts w:ascii="Calibri" w:hAnsi="Calibri" w:cs="Arial"/>
          <w:bCs/>
          <w:sz w:val="22"/>
          <w:szCs w:val="22"/>
          <w:lang w:val="es-ES"/>
        </w:rPr>
      </w:pPr>
      <w:r>
        <w:rPr>
          <w:rFonts w:ascii="Calibri" w:hAnsi="Calibri" w:cs="Arial"/>
          <w:b/>
          <w:bCs/>
          <w:sz w:val="22"/>
          <w:szCs w:val="22"/>
          <w:lang w:val="es-ES"/>
        </w:rPr>
        <w:br/>
        <w:t>DÉCIMA</w:t>
      </w:r>
      <w:r w:rsidR="00B65B61" w:rsidRPr="00840D0C">
        <w:rPr>
          <w:rFonts w:ascii="Calibri" w:hAnsi="Calibri" w:cs="Arial"/>
          <w:b/>
          <w:bCs/>
          <w:sz w:val="22"/>
          <w:szCs w:val="22"/>
          <w:lang w:val="es-ES"/>
        </w:rPr>
        <w:t>:</w:t>
      </w:r>
      <w:r w:rsidR="00B65B61" w:rsidRPr="00840D0C">
        <w:rPr>
          <w:rFonts w:ascii="Calibri" w:hAnsi="Calibri" w:cs="Arial"/>
          <w:bCs/>
          <w:sz w:val="22"/>
          <w:szCs w:val="22"/>
          <w:lang w:val="es-ES"/>
        </w:rPr>
        <w:t xml:space="preserve"> </w:t>
      </w:r>
      <w:r w:rsidR="0012413E" w:rsidRPr="00840D0C">
        <w:rPr>
          <w:rFonts w:ascii="Calibri" w:hAnsi="Calibri" w:cs="Arial"/>
          <w:bCs/>
          <w:sz w:val="22"/>
          <w:szCs w:val="22"/>
          <w:lang w:val="es-ES"/>
        </w:rPr>
        <w:t>e</w:t>
      </w:r>
      <w:r w:rsidR="00B65B61" w:rsidRPr="00840D0C">
        <w:rPr>
          <w:rFonts w:ascii="Calibri" w:hAnsi="Calibri" w:cs="Arial"/>
          <w:bCs/>
          <w:sz w:val="22"/>
          <w:szCs w:val="22"/>
          <w:lang w:val="es-ES"/>
        </w:rPr>
        <w:t xml:space="preserve">l </w:t>
      </w:r>
      <w:r w:rsidR="00B65B61" w:rsidRPr="00840D0C">
        <w:rPr>
          <w:rFonts w:ascii="Calibri" w:hAnsi="Calibri" w:cs="Arial"/>
          <w:b/>
          <w:bCs/>
          <w:sz w:val="22"/>
          <w:szCs w:val="22"/>
          <w:u w:val="single"/>
          <w:lang w:val="es-ES"/>
        </w:rPr>
        <w:t>Plan Financiero</w:t>
      </w:r>
      <w:r w:rsidR="00B65B61" w:rsidRPr="00840D0C">
        <w:rPr>
          <w:rFonts w:ascii="Calibri" w:hAnsi="Calibri" w:cs="Arial"/>
          <w:bCs/>
          <w:sz w:val="22"/>
          <w:szCs w:val="22"/>
          <w:lang w:val="es-ES"/>
        </w:rPr>
        <w:t xml:space="preserve"> correspondiente</w:t>
      </w:r>
      <w:r w:rsidR="00AA4584" w:rsidRPr="00840D0C">
        <w:rPr>
          <w:rFonts w:ascii="Calibri" w:hAnsi="Calibri" w:cs="Arial"/>
          <w:bCs/>
          <w:sz w:val="22"/>
          <w:szCs w:val="22"/>
          <w:lang w:val="es-ES"/>
        </w:rPr>
        <w:t xml:space="preserve"> a la </w:t>
      </w:r>
      <w:r w:rsidR="00AA4584" w:rsidRPr="00840D0C">
        <w:rPr>
          <w:rFonts w:ascii="Calibri" w:hAnsi="Calibri" w:cs="Arial"/>
          <w:b/>
          <w:bCs/>
          <w:sz w:val="22"/>
          <w:szCs w:val="22"/>
          <w:lang w:val="es-ES"/>
        </w:rPr>
        <w:t xml:space="preserve">operación de la empresa </w:t>
      </w:r>
      <w:r w:rsidR="005E51DA" w:rsidRPr="00840D0C">
        <w:rPr>
          <w:rFonts w:ascii="Calibri" w:hAnsi="Calibri" w:cs="Arial"/>
          <w:b/>
          <w:bCs/>
          <w:sz w:val="22"/>
          <w:szCs w:val="22"/>
          <w:lang w:val="es-ES"/>
        </w:rPr>
        <w:t>beneficiaria</w:t>
      </w:r>
      <w:r w:rsidR="00643FCF" w:rsidRPr="00840D0C">
        <w:rPr>
          <w:rFonts w:ascii="Calibri" w:hAnsi="Calibri" w:cs="Arial"/>
          <w:b/>
          <w:bCs/>
          <w:sz w:val="22"/>
          <w:szCs w:val="22"/>
          <w:lang w:val="es-ES"/>
        </w:rPr>
        <w:t xml:space="preserve"> de la Fase de Ayudas</w:t>
      </w:r>
      <w:r w:rsidR="00262812" w:rsidRPr="00840D0C">
        <w:rPr>
          <w:rFonts w:ascii="Calibri" w:hAnsi="Calibri" w:cs="Arial"/>
          <w:bCs/>
          <w:sz w:val="22"/>
          <w:szCs w:val="22"/>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840D0C" w14:paraId="4E722121" w14:textId="77777777" w:rsidTr="000B4F3F">
        <w:tc>
          <w:tcPr>
            <w:tcW w:w="3539" w:type="dxa"/>
            <w:shd w:val="clear" w:color="auto" w:fill="DBDBDB" w:themeFill="accent3" w:themeFillTint="66"/>
            <w:vAlign w:val="center"/>
          </w:tcPr>
          <w:p w14:paraId="4E72211E" w14:textId="77777777" w:rsidR="004A42AC" w:rsidRPr="00840D0C" w:rsidRDefault="009503B6" w:rsidP="000B4F3F">
            <w:pPr>
              <w:spacing w:before="120" w:line="360" w:lineRule="auto"/>
              <w:rPr>
                <w:rFonts w:ascii="Calibri" w:hAnsi="Calibri" w:cs="Arial"/>
                <w:bCs/>
                <w:sz w:val="22"/>
                <w:szCs w:val="22"/>
                <w:lang w:val="es-ES"/>
              </w:rPr>
            </w:pPr>
            <w:r w:rsidRPr="00840D0C">
              <w:rPr>
                <w:rFonts w:ascii="Calibri" w:hAnsi="Calibri" w:cs="Arial"/>
                <w:b/>
                <w:bCs/>
                <w:caps/>
                <w:sz w:val="22"/>
                <w:szCs w:val="22"/>
                <w:lang w:val="es-ES"/>
              </w:rPr>
              <w:t>Coste máximo total subvencionable elegible</w:t>
            </w:r>
            <w:r w:rsidR="00262812" w:rsidRPr="00840D0C">
              <w:rPr>
                <w:rFonts w:ascii="Calibri" w:hAnsi="Calibri" w:cs="Arial"/>
                <w:bCs/>
                <w:sz w:val="22"/>
                <w:szCs w:val="22"/>
                <w:lang w:val="es-ES"/>
              </w:rPr>
              <w:t xml:space="preserve"> (Fase de Implantación)</w:t>
            </w:r>
          </w:p>
        </w:tc>
        <w:tc>
          <w:tcPr>
            <w:tcW w:w="4954" w:type="dxa"/>
            <w:shd w:val="clear" w:color="auto" w:fill="DBDBDB" w:themeFill="accent3" w:themeFillTint="66"/>
          </w:tcPr>
          <w:p w14:paraId="4E72211F" w14:textId="77777777" w:rsidR="004A42AC" w:rsidRPr="00840D0C" w:rsidRDefault="009503B6" w:rsidP="005E435B">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 xml:space="preserve">7.000 euros </w:t>
            </w:r>
          </w:p>
          <w:p w14:paraId="4E722120" w14:textId="495B6D98" w:rsidR="009503B6" w:rsidRPr="00840D0C" w:rsidRDefault="009503B6" w:rsidP="00840D0C">
            <w:pPr>
              <w:spacing w:before="120" w:line="360" w:lineRule="auto"/>
              <w:jc w:val="both"/>
              <w:rPr>
                <w:rFonts w:asciiTheme="minorHAnsi" w:hAnsiTheme="minorHAnsi" w:cs="Arial"/>
                <w:sz w:val="22"/>
                <w:szCs w:val="22"/>
              </w:rPr>
            </w:pPr>
            <w:r w:rsidRPr="00840D0C">
              <w:rPr>
                <w:rFonts w:asciiTheme="minorHAnsi" w:hAnsiTheme="minorHAnsi" w:cs="Arial"/>
                <w:sz w:val="22"/>
                <w:szCs w:val="22"/>
              </w:rPr>
              <w:t xml:space="preserve">El IVA, IGIC e impuestos de naturaleza similar </w:t>
            </w:r>
            <w:r w:rsidRPr="00840D0C">
              <w:rPr>
                <w:rFonts w:asciiTheme="minorHAnsi" w:hAnsiTheme="minorHAnsi" w:cs="Arial"/>
                <w:b/>
                <w:sz w:val="22"/>
                <w:szCs w:val="22"/>
                <w:u w:val="single"/>
              </w:rPr>
              <w:t>no serán elegibles</w:t>
            </w:r>
            <w:r w:rsidRPr="00840D0C">
              <w:rPr>
                <w:rFonts w:asciiTheme="minorHAnsi" w:hAnsiTheme="minorHAnsi" w:cs="Arial"/>
                <w:sz w:val="22"/>
                <w:szCs w:val="22"/>
              </w:rPr>
              <w:t xml:space="preserve"> conforme a las normas del programa </w:t>
            </w:r>
          </w:p>
        </w:tc>
      </w:tr>
      <w:tr w:rsidR="004A42AC" w:rsidRPr="00840D0C" w14:paraId="4E722125" w14:textId="77777777" w:rsidTr="000B4F3F">
        <w:trPr>
          <w:trHeight w:val="1077"/>
        </w:trPr>
        <w:tc>
          <w:tcPr>
            <w:tcW w:w="3539" w:type="dxa"/>
            <w:shd w:val="clear" w:color="auto" w:fill="DBDBDB" w:themeFill="accent3" w:themeFillTint="66"/>
            <w:vAlign w:val="center"/>
          </w:tcPr>
          <w:p w14:paraId="4E722122" w14:textId="77777777" w:rsidR="004A42AC" w:rsidRPr="00840D0C" w:rsidRDefault="009503B6" w:rsidP="005E435B">
            <w:pPr>
              <w:spacing w:before="120" w:line="360" w:lineRule="auto"/>
              <w:jc w:val="both"/>
              <w:rPr>
                <w:rFonts w:ascii="Calibri" w:hAnsi="Calibri" w:cs="Arial"/>
                <w:bCs/>
                <w:sz w:val="22"/>
                <w:szCs w:val="22"/>
                <w:lang w:val="es-ES"/>
              </w:rPr>
            </w:pPr>
            <w:r w:rsidRPr="00840D0C">
              <w:rPr>
                <w:rFonts w:ascii="Calibri" w:hAnsi="Calibri" w:cs="Arial"/>
                <w:b/>
                <w:bCs/>
                <w:sz w:val="22"/>
                <w:szCs w:val="22"/>
                <w:lang w:val="es-ES"/>
              </w:rPr>
              <w:t>CUANTÍA MÁXIMA DE LA AYUDA</w:t>
            </w:r>
            <w:r w:rsidR="00262812" w:rsidRPr="00840D0C">
              <w:rPr>
                <w:rFonts w:ascii="Calibri" w:hAnsi="Calibri" w:cs="Arial"/>
                <w:b/>
                <w:bCs/>
                <w:sz w:val="22"/>
                <w:szCs w:val="22"/>
                <w:lang w:val="es-ES"/>
              </w:rPr>
              <w:t>,</w:t>
            </w:r>
            <w:r w:rsidR="00262812" w:rsidRPr="00840D0C">
              <w:rPr>
                <w:rFonts w:ascii="Calibri" w:hAnsi="Calibri" w:cs="Arial"/>
                <w:bCs/>
                <w:sz w:val="22"/>
                <w:szCs w:val="22"/>
                <w:lang w:val="es-ES"/>
              </w:rPr>
              <w:t xml:space="preserve"> a percibir por la empresa beneficiaria</w:t>
            </w:r>
            <w:r w:rsidR="00262812" w:rsidRPr="00840D0C">
              <w:rPr>
                <w:rFonts w:ascii="Calibri" w:hAnsi="Calibri" w:cs="Arial"/>
                <w:b/>
                <w:bCs/>
                <w:sz w:val="22"/>
                <w:szCs w:val="22"/>
                <w:lang w:val="es-ES"/>
              </w:rPr>
              <w:t xml:space="preserve"> </w:t>
            </w:r>
          </w:p>
        </w:tc>
        <w:tc>
          <w:tcPr>
            <w:tcW w:w="4954" w:type="dxa"/>
            <w:shd w:val="clear" w:color="auto" w:fill="DBDBDB" w:themeFill="accent3" w:themeFillTint="66"/>
            <w:vAlign w:val="center"/>
          </w:tcPr>
          <w:p w14:paraId="4E722124" w14:textId="5A1EA518" w:rsidR="004A42AC" w:rsidRPr="00840D0C" w:rsidRDefault="00840D0C" w:rsidP="000221DE">
            <w:pPr>
              <w:widowControl/>
              <w:suppressAutoHyphens w:val="0"/>
              <w:spacing w:before="120" w:after="160" w:line="259" w:lineRule="auto"/>
              <w:contextualSpacing/>
              <w:rPr>
                <w:rFonts w:asciiTheme="minorHAnsi" w:hAnsiTheme="minorHAnsi" w:cs="Arial"/>
                <w:color w:val="FF0000"/>
                <w:sz w:val="22"/>
                <w:szCs w:val="22"/>
                <w:highlight w:val="yellow"/>
                <w:lang w:val="es-ES_tradnl"/>
              </w:rPr>
            </w:pPr>
            <w:r w:rsidRPr="0094482A">
              <w:rPr>
                <w:rFonts w:asciiTheme="minorHAnsi" w:hAnsiTheme="minorHAnsi" w:cs="Arial"/>
                <w:b/>
                <w:sz w:val="22"/>
                <w:szCs w:val="22"/>
                <w:lang w:val="es-ES_tradnl"/>
              </w:rPr>
              <w:t>7.000  euros</w:t>
            </w:r>
          </w:p>
        </w:tc>
      </w:tr>
    </w:tbl>
    <w:p w14:paraId="4E722126" w14:textId="77777777" w:rsidR="004A42AC" w:rsidRPr="00840D0C" w:rsidRDefault="009503B6" w:rsidP="00B65B61">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840D0C" w:rsidRPr="00840D0C" w14:paraId="4E722129" w14:textId="77777777" w:rsidTr="00AD6FC1">
        <w:tc>
          <w:tcPr>
            <w:tcW w:w="3539" w:type="dxa"/>
            <w:shd w:val="clear" w:color="auto" w:fill="DBDBDB" w:themeFill="accent3" w:themeFillTint="66"/>
          </w:tcPr>
          <w:p w14:paraId="4E722127" w14:textId="77777777" w:rsidR="00840D0C" w:rsidRPr="00840D0C" w:rsidRDefault="00840D0C" w:rsidP="00840D0C">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 xml:space="preserve">Prefinanciación operación: </w:t>
            </w:r>
          </w:p>
        </w:tc>
        <w:tc>
          <w:tcPr>
            <w:tcW w:w="4954" w:type="dxa"/>
            <w:shd w:val="clear" w:color="auto" w:fill="DBDBDB" w:themeFill="accent3" w:themeFillTint="66"/>
          </w:tcPr>
          <w:p w14:paraId="4E722128" w14:textId="319CC951" w:rsidR="00840D0C" w:rsidRPr="00840D0C" w:rsidRDefault="00840D0C" w:rsidP="00840D0C">
            <w:pPr>
              <w:spacing w:before="120" w:line="360" w:lineRule="auto"/>
              <w:jc w:val="both"/>
              <w:rPr>
                <w:rFonts w:asciiTheme="minorHAnsi" w:hAnsiTheme="minorHAnsi" w:cstheme="minorHAnsi"/>
                <w:bCs/>
                <w:sz w:val="20"/>
                <w:lang w:val="es-ES"/>
              </w:rPr>
            </w:pPr>
            <w:r w:rsidRPr="00840D0C">
              <w:rPr>
                <w:rFonts w:asciiTheme="minorHAnsi" w:hAnsiTheme="minorHAnsi" w:cstheme="minorHAnsi"/>
                <w:sz w:val="20"/>
              </w:rPr>
              <w:t>100% empresa beneficiaria</w:t>
            </w:r>
          </w:p>
        </w:tc>
      </w:tr>
      <w:tr w:rsidR="00840D0C" w:rsidRPr="00840D0C" w14:paraId="4E72212C" w14:textId="77777777" w:rsidTr="00343B01">
        <w:tc>
          <w:tcPr>
            <w:tcW w:w="3539" w:type="dxa"/>
            <w:shd w:val="clear" w:color="auto" w:fill="DBDBDB" w:themeFill="accent3" w:themeFillTint="66"/>
          </w:tcPr>
          <w:p w14:paraId="4E72212A" w14:textId="77777777" w:rsidR="00840D0C" w:rsidRPr="00840D0C" w:rsidRDefault="00840D0C" w:rsidP="00840D0C">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Cofinanciación operación:</w:t>
            </w:r>
          </w:p>
        </w:tc>
        <w:tc>
          <w:tcPr>
            <w:tcW w:w="4954" w:type="dxa"/>
            <w:shd w:val="clear" w:color="auto" w:fill="DBDBDB" w:themeFill="accent3" w:themeFillTint="66"/>
          </w:tcPr>
          <w:p w14:paraId="4E72212B" w14:textId="4FAE709F" w:rsidR="00840D0C" w:rsidRPr="00840D0C" w:rsidRDefault="00840D0C" w:rsidP="00840D0C">
            <w:pPr>
              <w:spacing w:beforeAutospacing="1" w:afterAutospacing="1" w:line="360" w:lineRule="auto"/>
              <w:jc w:val="both"/>
              <w:rPr>
                <w:rFonts w:asciiTheme="minorHAnsi" w:hAnsiTheme="minorHAnsi" w:cstheme="minorHAnsi"/>
                <w:bCs/>
                <w:sz w:val="20"/>
                <w:lang w:val="es-ES"/>
              </w:rPr>
            </w:pPr>
            <w:r w:rsidRPr="00840D0C">
              <w:rPr>
                <w:rFonts w:asciiTheme="minorHAnsi" w:hAnsiTheme="minorHAnsi" w:cstheme="minorHAnsi"/>
                <w:sz w:val="20"/>
              </w:rPr>
              <w:t>100% FEDER</w:t>
            </w:r>
          </w:p>
        </w:tc>
      </w:tr>
    </w:tbl>
    <w:p w14:paraId="4E72212D" w14:textId="6AFA9D0D" w:rsidR="00FF64E0" w:rsidRPr="0094482A" w:rsidRDefault="00AD6FC1" w:rsidP="00FF64E0">
      <w:pPr>
        <w:spacing w:beforeAutospacing="1" w:afterAutospacing="1" w:line="360" w:lineRule="auto"/>
        <w:jc w:val="both"/>
        <w:rPr>
          <w:rFonts w:ascii="Calibri" w:hAnsi="Calibri" w:cs="Arial"/>
          <w:bCs/>
          <w:sz w:val="22"/>
          <w:szCs w:val="22"/>
          <w:lang w:val="es-ES_tradnl"/>
        </w:rPr>
      </w:pPr>
      <w:r>
        <w:rPr>
          <w:rFonts w:ascii="Calibri" w:hAnsi="Calibri" w:cs="Arial"/>
          <w:bCs/>
          <w:sz w:val="20"/>
          <w:lang w:val="es-ES"/>
        </w:rPr>
        <w:br/>
      </w:r>
      <w:r w:rsidR="0094482A">
        <w:rPr>
          <w:rFonts w:ascii="Calibri" w:hAnsi="Calibri" w:cs="Arial"/>
          <w:b/>
          <w:bCs/>
          <w:sz w:val="22"/>
          <w:szCs w:val="22"/>
          <w:lang w:val="es-ES"/>
        </w:rPr>
        <w:t>DECIMOPRIMERA</w:t>
      </w:r>
      <w:r w:rsidR="00FF64E0" w:rsidRPr="0094482A">
        <w:rPr>
          <w:rFonts w:ascii="Calibri" w:hAnsi="Calibri" w:cs="Arial"/>
          <w:b/>
          <w:bCs/>
          <w:sz w:val="22"/>
          <w:szCs w:val="22"/>
          <w:lang w:val="es-ES"/>
        </w:rPr>
        <w:t xml:space="preserve">: </w:t>
      </w:r>
      <w:r w:rsidR="00FF64E0" w:rsidRPr="0094482A">
        <w:rPr>
          <w:rFonts w:ascii="Calibri" w:hAnsi="Calibri" w:cs="Arial"/>
          <w:bCs/>
          <w:sz w:val="22"/>
          <w:szCs w:val="22"/>
          <w:lang w:val="es-ES"/>
        </w:rPr>
        <w:t>l</w:t>
      </w:r>
      <w:r w:rsidR="00FF64E0" w:rsidRPr="0094482A">
        <w:rPr>
          <w:rFonts w:ascii="Calibri" w:hAnsi="Calibri" w:cs="Arial"/>
          <w:bCs/>
          <w:sz w:val="22"/>
          <w:szCs w:val="22"/>
          <w:lang w:val="es-ES_tradnl"/>
        </w:rPr>
        <w:t xml:space="preserve">a actuación </w:t>
      </w:r>
      <w:r w:rsidR="00AE35E6" w:rsidRPr="0094482A">
        <w:rPr>
          <w:rFonts w:ascii="Calibri" w:hAnsi="Calibri" w:cs="Arial"/>
          <w:bCs/>
          <w:sz w:val="22"/>
          <w:szCs w:val="22"/>
          <w:lang w:val="es-ES_tradnl"/>
        </w:rPr>
        <w:t>podrá</w:t>
      </w:r>
      <w:r w:rsidR="00FF64E0" w:rsidRPr="0094482A">
        <w:rPr>
          <w:rFonts w:ascii="Calibri" w:hAnsi="Calibri" w:cs="Arial"/>
          <w:bCs/>
          <w:sz w:val="22"/>
          <w:szCs w:val="22"/>
          <w:lang w:val="es-ES_tradnl"/>
        </w:rPr>
        <w:t xml:space="preserve"> </w:t>
      </w:r>
      <w:r w:rsidR="00AE35E6" w:rsidRPr="0094482A">
        <w:rPr>
          <w:rFonts w:ascii="Calibri" w:hAnsi="Calibri" w:cs="Arial"/>
          <w:bCs/>
          <w:sz w:val="22"/>
          <w:szCs w:val="22"/>
          <w:lang w:val="es-ES_tradnl"/>
        </w:rPr>
        <w:t>contribuir</w:t>
      </w:r>
      <w:r w:rsidR="00FF64E0" w:rsidRPr="0094482A">
        <w:rPr>
          <w:rFonts w:ascii="Calibri" w:hAnsi="Calibri" w:cs="Arial"/>
          <w:bCs/>
          <w:sz w:val="22"/>
          <w:szCs w:val="22"/>
          <w:lang w:val="es-ES_tradnl"/>
        </w:rPr>
        <w:t xml:space="preserve"> </w:t>
      </w:r>
      <w:r w:rsidR="00AE35E6" w:rsidRPr="0094482A">
        <w:rPr>
          <w:rFonts w:ascii="Calibri" w:hAnsi="Calibri" w:cs="Arial"/>
          <w:bCs/>
          <w:sz w:val="22"/>
          <w:szCs w:val="22"/>
          <w:lang w:val="es-ES_tradnl"/>
        </w:rPr>
        <w:t xml:space="preserve">a la consecución de </w:t>
      </w:r>
      <w:r w:rsidR="00FF64E0" w:rsidRPr="0094482A">
        <w:rPr>
          <w:rFonts w:ascii="Calibri" w:hAnsi="Calibri" w:cs="Arial"/>
          <w:bCs/>
          <w:sz w:val="22"/>
          <w:szCs w:val="22"/>
          <w:lang w:val="es-ES_tradnl"/>
        </w:rPr>
        <w:t xml:space="preserve">los siguientes </w:t>
      </w:r>
      <w:r w:rsidR="00FF64E0" w:rsidRPr="0094482A">
        <w:rPr>
          <w:rFonts w:ascii="Calibri" w:hAnsi="Calibri" w:cs="Arial"/>
          <w:b/>
          <w:bCs/>
          <w:sz w:val="22"/>
          <w:szCs w:val="22"/>
          <w:u w:val="single"/>
          <w:lang w:val="es-ES_tradnl"/>
        </w:rPr>
        <w:t>indicadores de productividad</w:t>
      </w:r>
      <w:r w:rsidR="00FF64E0" w:rsidRPr="0094482A">
        <w:rPr>
          <w:rFonts w:ascii="Calibri" w:hAnsi="Calibri" w:cs="Arial"/>
          <w:bCs/>
          <w:sz w:val="22"/>
          <w:szCs w:val="22"/>
          <w:lang w:val="es-ES_tradnl"/>
        </w:rPr>
        <w:t>:</w:t>
      </w:r>
    </w:p>
    <w:p w14:paraId="4E72212E" w14:textId="77777777" w:rsidR="00FF64E0" w:rsidRPr="0094482A" w:rsidRDefault="00111E18"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 xml:space="preserve">CO01 </w:t>
      </w:r>
      <w:r w:rsidRPr="0094482A">
        <w:rPr>
          <w:rFonts w:ascii="Calibri" w:hAnsi="Calibri" w:cs="Arial"/>
          <w:bCs/>
          <w:sz w:val="22"/>
          <w:szCs w:val="22"/>
          <w:lang w:val="es-ES_tradnl"/>
        </w:rPr>
        <w:t>(</w:t>
      </w:r>
      <w:r w:rsidR="00FF64E0" w:rsidRPr="0094482A">
        <w:rPr>
          <w:rFonts w:ascii="Calibri" w:hAnsi="Calibri" w:cs="Arial"/>
          <w:bCs/>
          <w:sz w:val="22"/>
          <w:szCs w:val="22"/>
          <w:lang w:val="es-ES_tradnl"/>
        </w:rPr>
        <w:t>número</w:t>
      </w:r>
      <w:r w:rsidRPr="0094482A">
        <w:rPr>
          <w:rFonts w:ascii="Calibri" w:hAnsi="Calibri" w:cs="Arial"/>
          <w:bCs/>
          <w:sz w:val="22"/>
          <w:szCs w:val="22"/>
          <w:lang w:val="es-ES_tradnl"/>
        </w:rPr>
        <w:t xml:space="preserve"> de</w:t>
      </w:r>
      <w:r w:rsidR="00F052A4" w:rsidRPr="0094482A">
        <w:rPr>
          <w:rFonts w:ascii="Calibri" w:hAnsi="Calibri" w:cs="Arial"/>
          <w:bCs/>
          <w:sz w:val="22"/>
          <w:szCs w:val="22"/>
          <w:lang w:val="es-ES_tradnl"/>
        </w:rPr>
        <w:t xml:space="preserve"> empresas que reciben ayudas</w:t>
      </w:r>
      <w:r w:rsidR="00643FCF" w:rsidRPr="0094482A">
        <w:rPr>
          <w:rFonts w:ascii="Calibri" w:hAnsi="Calibri" w:cs="Arial"/>
          <w:bCs/>
          <w:sz w:val="22"/>
          <w:szCs w:val="22"/>
          <w:lang w:val="es-ES_tradnl"/>
        </w:rPr>
        <w:t xml:space="preserve"> de todo financiero</w:t>
      </w:r>
      <w:r w:rsidR="00F052A4" w:rsidRPr="0094482A">
        <w:rPr>
          <w:rFonts w:ascii="Calibri" w:hAnsi="Calibri" w:cs="Arial"/>
          <w:bCs/>
          <w:sz w:val="22"/>
          <w:szCs w:val="22"/>
          <w:lang w:val="es-ES_tradnl"/>
        </w:rPr>
        <w:t xml:space="preserve">): 1 </w:t>
      </w:r>
    </w:p>
    <w:p w14:paraId="4E72212F" w14:textId="1AAB6A26" w:rsidR="00FF64E0" w:rsidRPr="0094482A" w:rsidRDefault="00111E18"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CO02</w:t>
      </w:r>
      <w:r w:rsidRPr="0094482A">
        <w:rPr>
          <w:rFonts w:ascii="Calibri" w:hAnsi="Calibri" w:cs="Arial"/>
          <w:bCs/>
          <w:sz w:val="22"/>
          <w:szCs w:val="22"/>
          <w:lang w:val="es-ES_tradnl"/>
        </w:rPr>
        <w:t xml:space="preserve"> (</w:t>
      </w:r>
      <w:r w:rsidR="00FF64E0" w:rsidRPr="0094482A">
        <w:rPr>
          <w:rFonts w:ascii="Calibri" w:hAnsi="Calibri" w:cs="Arial"/>
          <w:bCs/>
          <w:sz w:val="22"/>
          <w:szCs w:val="22"/>
          <w:lang w:val="es-ES_tradnl"/>
        </w:rPr>
        <w:t>número de empresas que reciben subvenciones</w:t>
      </w:r>
      <w:r w:rsidRPr="0094482A">
        <w:rPr>
          <w:rFonts w:ascii="Calibri" w:hAnsi="Calibri" w:cs="Arial"/>
          <w:bCs/>
          <w:sz w:val="22"/>
          <w:szCs w:val="22"/>
          <w:lang w:val="es-ES_tradnl"/>
        </w:rPr>
        <w:t>):</w:t>
      </w:r>
      <w:r w:rsidRPr="0094482A">
        <w:rPr>
          <w:rFonts w:ascii="Calibri" w:hAnsi="Calibri" w:cs="Arial"/>
          <w:bCs/>
          <w:color w:val="FF0000"/>
          <w:sz w:val="22"/>
          <w:szCs w:val="22"/>
          <w:lang w:val="es-ES_tradnl"/>
        </w:rPr>
        <w:t xml:space="preserve"> </w:t>
      </w:r>
      <w:r w:rsidR="0094482A" w:rsidRPr="0094482A">
        <w:rPr>
          <w:rFonts w:ascii="Calibri" w:hAnsi="Calibri" w:cs="Arial"/>
          <w:bCs/>
          <w:sz w:val="22"/>
          <w:szCs w:val="22"/>
          <w:lang w:val="es-ES_tradnl"/>
        </w:rPr>
        <w:t>1</w:t>
      </w:r>
    </w:p>
    <w:p w14:paraId="4E722131" w14:textId="77777777" w:rsidR="000B4F3F" w:rsidRPr="0094482A" w:rsidRDefault="00FF64E0"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CO05</w:t>
      </w:r>
      <w:r w:rsidRPr="0094482A">
        <w:rPr>
          <w:rFonts w:ascii="Calibri" w:hAnsi="Calibri" w:cs="Arial"/>
          <w:bCs/>
          <w:sz w:val="22"/>
          <w:szCs w:val="22"/>
          <w:lang w:val="es-ES_tradnl"/>
        </w:rPr>
        <w:t>: número de nuevas emp</w:t>
      </w:r>
      <w:r w:rsidR="000B4F3F" w:rsidRPr="0094482A">
        <w:rPr>
          <w:rFonts w:ascii="Calibri" w:hAnsi="Calibri" w:cs="Arial"/>
          <w:bCs/>
          <w:sz w:val="22"/>
          <w:szCs w:val="22"/>
          <w:lang w:val="es-ES_tradnl"/>
        </w:rPr>
        <w:t>resas</w:t>
      </w:r>
      <w:r w:rsidR="000B4F3F" w:rsidRPr="0094482A">
        <w:rPr>
          <w:rFonts w:ascii="Calibri" w:hAnsi="Calibri" w:cs="Arial"/>
          <w:b/>
          <w:bCs/>
          <w:sz w:val="22"/>
          <w:szCs w:val="22"/>
          <w:vertAlign w:val="superscript"/>
          <w:lang w:val="es-ES_tradnl"/>
        </w:rPr>
        <w:t>1</w:t>
      </w:r>
      <w:r w:rsidR="000B4F3F" w:rsidRPr="0094482A">
        <w:rPr>
          <w:rFonts w:ascii="Calibri" w:hAnsi="Calibri" w:cs="Arial"/>
          <w:b/>
          <w:bCs/>
          <w:sz w:val="22"/>
          <w:szCs w:val="22"/>
          <w:lang w:val="es-ES_tradnl"/>
        </w:rPr>
        <w:t xml:space="preserve"> </w:t>
      </w:r>
      <w:r w:rsidR="00AD6FC1" w:rsidRPr="0094482A">
        <w:rPr>
          <w:rFonts w:ascii="Calibri" w:hAnsi="Calibri" w:cs="Arial"/>
          <w:bCs/>
          <w:sz w:val="22"/>
          <w:szCs w:val="22"/>
          <w:lang w:val="es-ES_tradnl"/>
        </w:rPr>
        <w:t>beneficiarias de la ayuda</w:t>
      </w:r>
      <w:r w:rsidR="00F03820" w:rsidRPr="0094482A">
        <w:rPr>
          <w:rFonts w:ascii="Calibri" w:hAnsi="Calibri" w:cs="Arial"/>
          <w:bCs/>
          <w:sz w:val="22"/>
          <w:szCs w:val="22"/>
          <w:lang w:val="es-ES_tradnl"/>
        </w:rPr>
        <w:t xml:space="preserve"> financiera o apoyo</w:t>
      </w:r>
      <w:r w:rsidR="00AD6FC1" w:rsidRPr="0094482A">
        <w:rPr>
          <w:rFonts w:ascii="Calibri" w:hAnsi="Calibri" w:cs="Arial"/>
          <w:bCs/>
          <w:sz w:val="22"/>
          <w:szCs w:val="22"/>
          <w:lang w:val="es-ES_tradnl"/>
        </w:rPr>
        <w:t>:</w:t>
      </w:r>
      <w:r w:rsidR="00F03820" w:rsidRPr="0094482A">
        <w:rPr>
          <w:rFonts w:ascii="Calibri" w:hAnsi="Calibri" w:cs="Arial"/>
          <w:bCs/>
          <w:sz w:val="22"/>
          <w:szCs w:val="22"/>
          <w:lang w:val="es-ES_tradnl"/>
        </w:rPr>
        <w:t xml:space="preserve"> </w:t>
      </w:r>
      <w:r w:rsidR="00F03820" w:rsidRPr="0094482A">
        <w:rPr>
          <w:rFonts w:ascii="Calibri" w:hAnsi="Calibri" w:cs="Arial"/>
          <w:b/>
          <w:bCs/>
          <w:color w:val="FF0000"/>
          <w:sz w:val="22"/>
          <w:szCs w:val="22"/>
          <w:highlight w:val="yellow"/>
          <w:lang w:val="es-ES_tradnl"/>
        </w:rPr>
        <w:t>[0</w:t>
      </w:r>
      <w:r w:rsidR="00F03820" w:rsidRPr="0094482A">
        <w:rPr>
          <w:rFonts w:ascii="Calibri" w:hAnsi="Calibri" w:cs="Arial"/>
          <w:b/>
          <w:bCs/>
          <w:color w:val="FF0000"/>
          <w:sz w:val="22"/>
          <w:szCs w:val="22"/>
          <w:lang w:val="es-ES_tradnl"/>
        </w:rPr>
        <w:t>]</w:t>
      </w:r>
      <w:r w:rsidR="00F03820" w:rsidRPr="0094482A">
        <w:rPr>
          <w:rFonts w:ascii="Calibri" w:hAnsi="Calibri" w:cs="Arial"/>
          <w:bCs/>
          <w:sz w:val="22"/>
          <w:szCs w:val="22"/>
          <w:lang w:val="es-ES_tradnl"/>
        </w:rPr>
        <w:t xml:space="preserve"> / </w:t>
      </w:r>
      <w:r w:rsidR="00F03820" w:rsidRPr="0094482A">
        <w:rPr>
          <w:rFonts w:ascii="Calibri" w:hAnsi="Calibri" w:cs="Arial"/>
          <w:b/>
          <w:bCs/>
          <w:color w:val="FF0000"/>
          <w:sz w:val="22"/>
          <w:szCs w:val="22"/>
          <w:highlight w:val="yellow"/>
          <w:lang w:val="es-ES_tradnl"/>
        </w:rPr>
        <w:t>[1]</w:t>
      </w:r>
      <w:r w:rsidR="00F03820" w:rsidRPr="0094482A">
        <w:rPr>
          <w:rFonts w:ascii="Calibri" w:hAnsi="Calibri" w:cs="Arial"/>
          <w:bCs/>
          <w:sz w:val="22"/>
          <w:szCs w:val="22"/>
          <w:lang w:val="es-ES_tradnl"/>
        </w:rPr>
        <w:t xml:space="preserve">  </w:t>
      </w:r>
    </w:p>
    <w:p w14:paraId="4E722132" w14:textId="77777777" w:rsidR="00F03820" w:rsidRPr="0094482A"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2"/>
          <w:szCs w:val="22"/>
          <w:lang w:val="es-ES_tradnl"/>
        </w:rPr>
      </w:pPr>
      <w:r w:rsidRPr="0094482A">
        <w:rPr>
          <w:rFonts w:ascii="Calibri" w:hAnsi="Calibri" w:cs="Arial"/>
          <w:b/>
          <w:bCs/>
          <w:sz w:val="22"/>
          <w:szCs w:val="22"/>
          <w:vertAlign w:val="superscript"/>
          <w:lang w:val="es-ES_tradnl"/>
        </w:rPr>
        <w:t xml:space="preserve">1 </w:t>
      </w:r>
      <w:r w:rsidRPr="0094482A">
        <w:rPr>
          <w:rFonts w:ascii="Calibri" w:hAnsi="Calibri" w:cs="Arial"/>
          <w:bCs/>
          <w:sz w:val="22"/>
          <w:szCs w:val="22"/>
          <w:lang w:val="es-ES_tradnl"/>
        </w:rPr>
        <w:t xml:space="preserve">Se considera una nueva empresa aquélla </w:t>
      </w:r>
      <w:r w:rsidR="00F03820" w:rsidRPr="0094482A">
        <w:rPr>
          <w:rFonts w:ascii="Calibri" w:hAnsi="Calibri" w:cs="Arial"/>
          <w:bCs/>
          <w:sz w:val="22"/>
          <w:szCs w:val="22"/>
          <w:lang w:val="es-ES_tradnl"/>
        </w:rPr>
        <w:t>que no existía tres años antes de recibir la ayuda. No se considera empresa nueva si únicamente cambia su forma legal.</w:t>
      </w:r>
    </w:p>
    <w:p w14:paraId="4E722134" w14:textId="77777777" w:rsidR="00B65B61" w:rsidRPr="0094482A" w:rsidRDefault="00FF64E0" w:rsidP="00B65B61">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DECIMOSEGUNDA</w:t>
      </w:r>
      <w:r w:rsidR="00B65B61" w:rsidRPr="0094482A">
        <w:rPr>
          <w:rFonts w:ascii="Calibri" w:hAnsi="Calibri" w:cs="Arial"/>
          <w:b/>
          <w:bCs/>
          <w:sz w:val="22"/>
          <w:szCs w:val="22"/>
          <w:lang w:val="es-ES"/>
        </w:rPr>
        <w:t>:</w:t>
      </w:r>
      <w:r w:rsidR="00B65B61" w:rsidRPr="0094482A">
        <w:rPr>
          <w:rFonts w:ascii="Calibri" w:hAnsi="Calibri" w:cs="Arial"/>
          <w:bCs/>
          <w:sz w:val="22"/>
          <w:szCs w:val="22"/>
          <w:lang w:val="es-ES"/>
        </w:rPr>
        <w:t xml:space="preserve"> </w:t>
      </w:r>
      <w:r w:rsidR="0012413E" w:rsidRPr="0094482A">
        <w:rPr>
          <w:rFonts w:ascii="Calibri" w:hAnsi="Calibri" w:cs="Arial"/>
          <w:bCs/>
          <w:sz w:val="22"/>
          <w:szCs w:val="22"/>
          <w:lang w:val="es-ES"/>
        </w:rPr>
        <w:t>r</w:t>
      </w:r>
      <w:r w:rsidR="00B65B61" w:rsidRPr="0094482A">
        <w:rPr>
          <w:rFonts w:ascii="Calibri" w:hAnsi="Calibri" w:cs="Arial"/>
          <w:bCs/>
          <w:sz w:val="22"/>
          <w:szCs w:val="22"/>
          <w:lang w:val="es-ES"/>
        </w:rPr>
        <w:t xml:space="preserve">especto a las obligaciones relativas a información, comunicación y publicidad, la empresa beneficiaria </w:t>
      </w:r>
      <w:r w:rsidR="000D717F" w:rsidRPr="0094482A">
        <w:rPr>
          <w:rFonts w:ascii="Calibri" w:hAnsi="Calibri" w:cs="Arial"/>
          <w:bCs/>
          <w:sz w:val="22"/>
          <w:szCs w:val="22"/>
          <w:lang w:val="es-ES"/>
        </w:rPr>
        <w:t xml:space="preserve">de Fase de Implantación </w:t>
      </w:r>
      <w:r w:rsidR="00B65B61" w:rsidRPr="0094482A">
        <w:rPr>
          <w:rFonts w:ascii="Calibri" w:hAnsi="Calibri" w:cs="Arial"/>
          <w:bCs/>
          <w:sz w:val="22"/>
          <w:szCs w:val="22"/>
          <w:lang w:val="es-ES"/>
        </w:rPr>
        <w:t>deberá reconocer el apoyo de los Fondos a la operación, mostrando:</w:t>
      </w:r>
    </w:p>
    <w:p w14:paraId="4E722135" w14:textId="77777777" w:rsidR="00B65B61" w:rsidRPr="0094482A" w:rsidRDefault="00830DC4" w:rsidP="00F627FF">
      <w:pPr>
        <w:numPr>
          <w:ilvl w:val="0"/>
          <w:numId w:val="40"/>
        </w:num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Colocará, durante la realización de la operación</w:t>
      </w:r>
      <w:r w:rsidR="00F627FF" w:rsidRPr="0094482A">
        <w:rPr>
          <w:rFonts w:ascii="Calibri" w:hAnsi="Calibri" w:cs="Arial"/>
          <w:bCs/>
          <w:sz w:val="22"/>
          <w:szCs w:val="22"/>
          <w:lang w:val="es-ES"/>
        </w:rPr>
        <w:t xml:space="preserve"> (desde que se aprueba la participación en Fase II hasta que recibe el pago de la misma)</w:t>
      </w:r>
      <w:r w:rsidRPr="0094482A">
        <w:rPr>
          <w:rFonts w:ascii="Calibri" w:hAnsi="Calibri" w:cs="Arial"/>
          <w:bCs/>
          <w:sz w:val="22"/>
          <w:szCs w:val="22"/>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94482A">
        <w:rPr>
          <w:rFonts w:ascii="Calibri" w:hAnsi="Calibri" w:cs="Arial"/>
          <w:bCs/>
          <w:sz w:val="22"/>
          <w:szCs w:val="22"/>
          <w:lang w:val="es-ES"/>
        </w:rPr>
        <w:t xml:space="preserve"> (en la línea de logos se colocará la bandera de la Unión Europea y debajo escrito Unión Europea)</w:t>
      </w:r>
      <w:r w:rsidRPr="0094482A">
        <w:rPr>
          <w:rFonts w:ascii="Calibri" w:hAnsi="Calibri" w:cs="Arial"/>
          <w:bCs/>
          <w:sz w:val="22"/>
          <w:szCs w:val="22"/>
          <w:lang w:val="es-ES"/>
        </w:rPr>
        <w:t>, la referencia al Fondo</w:t>
      </w:r>
      <w:r w:rsidR="00075A2C" w:rsidRPr="0094482A">
        <w:rPr>
          <w:rFonts w:ascii="Calibri" w:hAnsi="Calibri" w:cs="Arial"/>
          <w:bCs/>
          <w:sz w:val="22"/>
          <w:szCs w:val="22"/>
          <w:lang w:val="es-ES"/>
        </w:rPr>
        <w:t xml:space="preserve"> (fuera de la línea de logos) en este caso Fondo Europeo de Desarrollo Regional y su lema: Una manera de hacer Europa</w:t>
      </w:r>
      <w:r w:rsidRPr="0094482A">
        <w:rPr>
          <w:rFonts w:ascii="Calibri" w:hAnsi="Calibri" w:cs="Arial"/>
          <w:bCs/>
          <w:sz w:val="22"/>
          <w:szCs w:val="22"/>
          <w:lang w:val="es-ES"/>
        </w:rPr>
        <w:t>, objetivo temático y nombre del proyecto.</w:t>
      </w:r>
      <w:r w:rsidR="00B65B61" w:rsidRPr="0094482A">
        <w:rPr>
          <w:rFonts w:ascii="Calibri" w:hAnsi="Calibri" w:cs="Arial"/>
          <w:bCs/>
          <w:sz w:val="22"/>
          <w:szCs w:val="22"/>
          <w:lang w:val="es-ES"/>
        </w:rPr>
        <w:t xml:space="preserve"> El beneficiario se comprometerá a enviar a la Cámara una fotografía que constate su utilización.</w:t>
      </w:r>
    </w:p>
    <w:p w14:paraId="4E722136" w14:textId="77777777" w:rsidR="00830DC4" w:rsidRPr="0094482A" w:rsidRDefault="00830DC4" w:rsidP="00830DC4">
      <w:pPr>
        <w:numPr>
          <w:ilvl w:val="0"/>
          <w:numId w:val="40"/>
        </w:num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Incorporarán en la página web o sitio de Internet, si lo tuviera, una breve descripción de la operación con sus objetivos y resultados, y destacando el apoyo financiero de la Unión</w:t>
      </w:r>
      <w:r w:rsidR="0092174D" w:rsidRPr="0094482A">
        <w:rPr>
          <w:rFonts w:ascii="Calibri" w:hAnsi="Calibri" w:cs="Arial"/>
          <w:bCs/>
          <w:sz w:val="22"/>
          <w:szCs w:val="22"/>
          <w:lang w:val="es-ES"/>
        </w:rPr>
        <w:t xml:space="preserve"> de manera proporcionada al nivel de apoyo prestado</w:t>
      </w:r>
      <w:r w:rsidRPr="0094482A">
        <w:rPr>
          <w:rFonts w:ascii="Calibri" w:hAnsi="Calibri" w:cs="Arial"/>
          <w:bCs/>
          <w:sz w:val="22"/>
          <w:szCs w:val="22"/>
          <w:lang w:val="es-ES"/>
        </w:rPr>
        <w:t>. Cuando sea manifiesta la imposibilidad de cumplimiento estricto de lo indicado en este punto, la pyme o autónomo entregará un documento acreditando la imposibilidad de cumplimiento.</w:t>
      </w:r>
    </w:p>
    <w:p w14:paraId="4E722137" w14:textId="77777777" w:rsidR="0092174D" w:rsidRPr="0094482A" w:rsidRDefault="0092174D" w:rsidP="0092174D">
      <w:pPr>
        <w:spacing w:beforeAutospacing="1" w:afterAutospacing="1" w:line="360" w:lineRule="auto"/>
        <w:ind w:left="720"/>
        <w:jc w:val="both"/>
        <w:rPr>
          <w:rFonts w:ascii="Calibri" w:hAnsi="Calibri" w:cs="Arial"/>
          <w:bCs/>
          <w:sz w:val="22"/>
          <w:szCs w:val="22"/>
          <w:lang w:val="es-ES"/>
        </w:rPr>
      </w:pPr>
      <w:r w:rsidRPr="0094482A">
        <w:rPr>
          <w:rFonts w:ascii="Calibri" w:hAnsi="Calibri" w:cs="Arial"/>
          <w:bCs/>
          <w:sz w:val="22"/>
          <w:szCs w:val="22"/>
          <w:lang w:val="es-ES"/>
        </w:rPr>
        <w:t xml:space="preserve">En este </w:t>
      </w:r>
      <w:r w:rsidR="00ED2244" w:rsidRPr="0094482A">
        <w:rPr>
          <w:rFonts w:ascii="Calibri" w:hAnsi="Calibri" w:cs="Arial"/>
          <w:bCs/>
          <w:sz w:val="22"/>
          <w:szCs w:val="22"/>
          <w:lang w:val="es-ES"/>
        </w:rPr>
        <w:t>apartado, figurará</w:t>
      </w:r>
      <w:r w:rsidRPr="0094482A">
        <w:rPr>
          <w:rFonts w:ascii="Calibri" w:hAnsi="Calibri" w:cs="Arial"/>
          <w:bCs/>
          <w:sz w:val="22"/>
          <w:szCs w:val="22"/>
          <w:lang w:val="es-ES"/>
        </w:rPr>
        <w:t xml:space="preserve"> el logotipo de la Unión Europea, referencia al Fondo y lema junto con la siguiente frase:</w:t>
      </w:r>
    </w:p>
    <w:p w14:paraId="4E722138" w14:textId="77777777" w:rsidR="0092174D" w:rsidRPr="0094482A" w:rsidRDefault="0092174D" w:rsidP="0094482A">
      <w:pPr>
        <w:pBdr>
          <w:top w:val="single" w:sz="4" w:space="1" w:color="auto"/>
          <w:left w:val="single" w:sz="4" w:space="4" w:color="auto"/>
          <w:bottom w:val="single" w:sz="4" w:space="1" w:color="auto"/>
          <w:right w:val="single" w:sz="4" w:space="4" w:color="auto"/>
        </w:pBdr>
        <w:spacing w:beforeAutospacing="1" w:afterAutospacing="1" w:line="360" w:lineRule="auto"/>
        <w:ind w:left="720"/>
        <w:jc w:val="both"/>
        <w:rPr>
          <w:rFonts w:ascii="Calibri" w:hAnsi="Calibri" w:cs="Arial"/>
          <w:bCs/>
          <w:i/>
          <w:sz w:val="22"/>
          <w:szCs w:val="22"/>
          <w:lang w:val="es-ES"/>
        </w:rPr>
      </w:pPr>
      <w:r w:rsidRPr="0094482A">
        <w:rPr>
          <w:rFonts w:ascii="Calibri" w:hAnsi="Calibri" w:cs="Arial"/>
          <w:bCs/>
          <w:i/>
          <w:sz w:val="22"/>
          <w:szCs w:val="22"/>
          <w:lang w:val="es-ES"/>
        </w:rPr>
        <w:t>“[Nombre de la empresa] ha sido beneficiaria del Fondo Europeo de Desarr</w:t>
      </w:r>
      <w:r w:rsidR="00380887" w:rsidRPr="0094482A">
        <w:rPr>
          <w:rFonts w:ascii="Calibri" w:hAnsi="Calibri" w:cs="Arial"/>
          <w:bCs/>
          <w:i/>
          <w:sz w:val="22"/>
          <w:szCs w:val="22"/>
          <w:lang w:val="es-ES"/>
        </w:rPr>
        <w:t>ollo Regional cuyo objetivo es mejorar el uso y la calidad de las tecnologías de la información y de las comunicaciones y el acceso a las mismas</w:t>
      </w:r>
      <w:r w:rsidRPr="0094482A">
        <w:rPr>
          <w:rFonts w:ascii="Calibri" w:hAnsi="Calibri" w:cs="Arial"/>
          <w:bCs/>
          <w:i/>
          <w:sz w:val="22"/>
          <w:szCs w:val="22"/>
          <w:lang w:val="es-ES"/>
        </w:rPr>
        <w:t xml:space="preserve"> y gracias al que ha [descripción de la operación] para [</w:t>
      </w:r>
      <w:r w:rsidR="007766D6" w:rsidRPr="0094482A">
        <w:rPr>
          <w:rFonts w:ascii="Calibri" w:hAnsi="Calibri" w:cs="Arial"/>
          <w:bCs/>
          <w:i/>
          <w:sz w:val="22"/>
          <w:szCs w:val="22"/>
          <w:lang w:val="es-ES"/>
        </w:rPr>
        <w:t>la mejora de competitividad y productividad de la empresa</w:t>
      </w:r>
      <w:r w:rsidRPr="0094482A">
        <w:rPr>
          <w:rFonts w:ascii="Calibri" w:hAnsi="Calibri" w:cs="Arial"/>
          <w:bCs/>
          <w:i/>
          <w:sz w:val="22"/>
          <w:szCs w:val="22"/>
          <w:lang w:val="es-ES"/>
        </w:rPr>
        <w:t xml:space="preserve">]. [Fecha de la acción]. Para ello ha contado con el apoyo del [nombre del programa] de la Cámara de Comercio de [nombre de la Cámara].”   </w:t>
      </w:r>
    </w:p>
    <w:p w14:paraId="4E722139" w14:textId="77777777" w:rsidR="0092174D" w:rsidRPr="0094482A" w:rsidRDefault="0092174D" w:rsidP="0094482A">
      <w:pPr>
        <w:pBdr>
          <w:top w:val="single" w:sz="4" w:space="1" w:color="auto"/>
          <w:left w:val="single" w:sz="4" w:space="4" w:color="auto"/>
          <w:bottom w:val="single" w:sz="4" w:space="1" w:color="auto"/>
          <w:right w:val="single" w:sz="4" w:space="4" w:color="auto"/>
        </w:pBdr>
        <w:spacing w:beforeAutospacing="1" w:afterAutospacing="1" w:line="360" w:lineRule="auto"/>
        <w:ind w:left="720"/>
        <w:jc w:val="both"/>
        <w:rPr>
          <w:rFonts w:ascii="Calibri" w:hAnsi="Calibri" w:cs="Arial"/>
          <w:bCs/>
          <w:i/>
          <w:sz w:val="22"/>
          <w:szCs w:val="22"/>
          <w:lang w:val="es-ES"/>
        </w:rPr>
      </w:pPr>
      <w:r w:rsidRPr="0094482A">
        <w:rPr>
          <w:rFonts w:ascii="Calibri" w:hAnsi="Calibri" w:cs="Arial"/>
          <w:bCs/>
          <w:i/>
          <w:sz w:val="22"/>
          <w:szCs w:val="22"/>
          <w:lang w:val="es-ES"/>
        </w:rPr>
        <w:t>Una manera de hacer Europa</w:t>
      </w:r>
    </w:p>
    <w:p w14:paraId="4E72213A" w14:textId="74D0271E" w:rsidR="0092174D" w:rsidRPr="0094482A" w:rsidRDefault="0092174D" w:rsidP="0094482A">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El material</w:t>
      </w:r>
      <w:r w:rsidR="00183970" w:rsidRPr="0094482A">
        <w:rPr>
          <w:rFonts w:ascii="Calibri" w:hAnsi="Calibri" w:cs="Arial"/>
          <w:bCs/>
          <w:sz w:val="22"/>
          <w:szCs w:val="22"/>
          <w:lang w:val="es-ES"/>
        </w:rPr>
        <w:t xml:space="preserve"> </w:t>
      </w:r>
      <w:r w:rsidRPr="0094482A">
        <w:rPr>
          <w:rFonts w:ascii="Calibri" w:hAnsi="Calibri" w:cs="Arial"/>
          <w:bCs/>
          <w:sz w:val="22"/>
          <w:szCs w:val="22"/>
          <w:lang w:val="es-ES"/>
        </w:rPr>
        <w:t>a justificar ante la Cámara de España</w:t>
      </w:r>
      <w:r w:rsidR="000913A0" w:rsidRPr="0094482A">
        <w:rPr>
          <w:rFonts w:ascii="Calibri" w:hAnsi="Calibri" w:cs="Arial"/>
          <w:bCs/>
          <w:sz w:val="22"/>
          <w:szCs w:val="22"/>
          <w:lang w:val="es-ES"/>
        </w:rPr>
        <w:t>, que la empresa beneficiaria deberá entregar a la Cámara local</w:t>
      </w:r>
      <w:r w:rsidR="00183970" w:rsidRPr="0094482A">
        <w:rPr>
          <w:rFonts w:ascii="Calibri" w:hAnsi="Calibri" w:cs="Arial"/>
          <w:bCs/>
          <w:sz w:val="22"/>
          <w:szCs w:val="22"/>
          <w:lang w:val="es-ES"/>
        </w:rPr>
        <w:t xml:space="preserve"> debidamente fechado</w:t>
      </w:r>
      <w:r w:rsidR="000913A0" w:rsidRPr="0094482A">
        <w:rPr>
          <w:rFonts w:ascii="Calibri" w:hAnsi="Calibri" w:cs="Arial"/>
          <w:bCs/>
          <w:sz w:val="22"/>
          <w:szCs w:val="22"/>
          <w:lang w:val="es-ES"/>
        </w:rPr>
        <w:t>,</w:t>
      </w:r>
      <w:r w:rsidRPr="0094482A">
        <w:rPr>
          <w:rFonts w:ascii="Calibri" w:hAnsi="Calibri" w:cs="Arial"/>
          <w:bCs/>
          <w:sz w:val="22"/>
          <w:szCs w:val="22"/>
          <w:lang w:val="es-ES"/>
        </w:rPr>
        <w:t xml:space="preserve"> será: Fotografía del cartel en A3 en algún lugar visible de su edificio, pantallazo de la página web o documento de manifiesta imposibilidad de cumplimiento al no tener página web</w:t>
      </w:r>
      <w:r w:rsidR="006B7535" w:rsidRPr="0094482A">
        <w:rPr>
          <w:rFonts w:ascii="Calibri" w:hAnsi="Calibri" w:cs="Arial"/>
          <w:bCs/>
          <w:sz w:val="22"/>
          <w:szCs w:val="22"/>
          <w:lang w:val="es-ES"/>
        </w:rPr>
        <w:t xml:space="preserve"> o sitio de internet</w:t>
      </w:r>
      <w:r w:rsidRPr="0094482A">
        <w:rPr>
          <w:rFonts w:ascii="Calibri" w:hAnsi="Calibri" w:cs="Arial"/>
          <w:bCs/>
          <w:sz w:val="22"/>
          <w:szCs w:val="22"/>
          <w:lang w:val="es-ES"/>
        </w:rPr>
        <w:t>.</w:t>
      </w:r>
    </w:p>
    <w:p w14:paraId="4E72213B"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DECIMOTERCERA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i</w:t>
      </w:r>
      <w:r w:rsidR="0077113B" w:rsidRPr="0094482A">
        <w:rPr>
          <w:rFonts w:ascii="Calibri" w:hAnsi="Calibri" w:cs="Arial"/>
          <w:bCs/>
          <w:sz w:val="22"/>
          <w:szCs w:val="22"/>
          <w:lang w:val="es-ES"/>
        </w:rPr>
        <w:t>gualmente, la aceptación de esta ayuda supone su permiso a que el Organismo que la concede publique en su página web su conformidad con el texto que se adjunta:</w:t>
      </w:r>
    </w:p>
    <w:p w14:paraId="4E72213C" w14:textId="77777777" w:rsidR="0077113B" w:rsidRPr="0094482A" w:rsidRDefault="0077113B" w:rsidP="0077113B">
      <w:pPr>
        <w:spacing w:beforeAutospacing="1" w:afterAutospacing="1" w:line="360" w:lineRule="auto"/>
        <w:jc w:val="both"/>
        <w:rPr>
          <w:rFonts w:ascii="Calibri" w:hAnsi="Calibri" w:cs="Arial"/>
          <w:bCs/>
          <w:i/>
          <w:sz w:val="22"/>
          <w:szCs w:val="22"/>
          <w:lang w:val="es-ES"/>
        </w:rPr>
      </w:pPr>
      <w:r w:rsidRPr="0094482A">
        <w:rPr>
          <w:rFonts w:ascii="Calibri" w:hAnsi="Calibri" w:cs="Arial"/>
          <w:bCs/>
          <w:i/>
          <w:sz w:val="22"/>
          <w:szCs w:val="22"/>
          <w:lang w:val="es-ES"/>
        </w:rPr>
        <w:t>"</w:t>
      </w:r>
      <w:r w:rsidR="0074550B" w:rsidRPr="0094482A">
        <w:rPr>
          <w:rFonts w:ascii="Calibri" w:hAnsi="Calibri" w:cs="Arial"/>
          <w:bCs/>
          <w:i/>
          <w:sz w:val="22"/>
          <w:szCs w:val="22"/>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94482A">
        <w:rPr>
          <w:rFonts w:ascii="Calibri" w:hAnsi="Calibri" w:cs="Arial"/>
          <w:bCs/>
          <w:i/>
          <w:sz w:val="22"/>
          <w:szCs w:val="22"/>
          <w:lang w:val="es-ES"/>
        </w:rPr>
        <w:t>".</w:t>
      </w:r>
    </w:p>
    <w:p w14:paraId="4E72213D" w14:textId="77777777" w:rsidR="0077113B" w:rsidRPr="0094482A" w:rsidRDefault="0077113B"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Todo ello conforme a lo establecido en el Anexo XII del Reglamento (UE) 1303/2013, en materia de información y comunicación sobre el apoyo procedente del FEDER.</w:t>
      </w:r>
    </w:p>
    <w:p w14:paraId="4E72213E"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DECIMOCUARTA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l</w:t>
      </w:r>
      <w:r w:rsidR="0077113B" w:rsidRPr="0094482A">
        <w:rPr>
          <w:rFonts w:ascii="Calibri" w:hAnsi="Calibri" w:cs="Arial"/>
          <w:bCs/>
          <w:sz w:val="22"/>
          <w:szCs w:val="22"/>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4E72213F" w14:textId="7AC1512B" w:rsidR="007819C0" w:rsidRPr="0094482A" w:rsidRDefault="007819C0" w:rsidP="007819C0">
      <w:pPr>
        <w:spacing w:before="280" w:after="280" w:line="360" w:lineRule="auto"/>
        <w:jc w:val="both"/>
        <w:rPr>
          <w:sz w:val="22"/>
          <w:szCs w:val="22"/>
          <w:lang w:val="es-ES"/>
        </w:rPr>
      </w:pPr>
      <w:r w:rsidRPr="0094482A">
        <w:rPr>
          <w:rFonts w:ascii="Calibri" w:hAnsi="Calibri" w:cs="Calibri"/>
          <w:bCs/>
          <w:sz w:val="22"/>
          <w:szCs w:val="22"/>
          <w:lang w:val="es-ES"/>
        </w:rPr>
        <w:t xml:space="preserve">Por otro lado, a los efectos del Reglamento General de Protección de Datos, Cámara de Comercio de España con dirección en C/ Ribera de Loira 12, 28042 Madrid y Cámara de Comercio de </w:t>
      </w:r>
      <w:r w:rsidR="00392F76">
        <w:rPr>
          <w:rFonts w:ascii="Calibri" w:hAnsi="Calibri" w:cs="Calibri"/>
          <w:bCs/>
          <w:sz w:val="22"/>
          <w:szCs w:val="22"/>
          <w:lang w:val="es-ES"/>
        </w:rPr>
        <w:t>Burgos</w:t>
      </w:r>
      <w:r w:rsidRPr="00392F76">
        <w:rPr>
          <w:rFonts w:ascii="Calibri" w:hAnsi="Calibri" w:cs="Calibri"/>
          <w:bCs/>
          <w:sz w:val="22"/>
          <w:szCs w:val="22"/>
          <w:lang w:val="es-ES"/>
        </w:rPr>
        <w:t xml:space="preserve">, con dirección en </w:t>
      </w:r>
      <w:r w:rsidR="00392F76" w:rsidRPr="00392F76">
        <w:rPr>
          <w:rFonts w:ascii="Calibri" w:hAnsi="Calibri" w:cs="Calibri"/>
          <w:bCs/>
          <w:sz w:val="22"/>
          <w:szCs w:val="22"/>
          <w:lang w:val="es-ES"/>
        </w:rPr>
        <w:t xml:space="preserve">C/ San </w:t>
      </w:r>
      <w:r w:rsidR="00392F76">
        <w:rPr>
          <w:rFonts w:ascii="Calibri" w:hAnsi="Calibri" w:cs="Calibri"/>
          <w:bCs/>
          <w:sz w:val="22"/>
          <w:szCs w:val="22"/>
          <w:lang w:val="es-ES"/>
        </w:rPr>
        <w:t>C</w:t>
      </w:r>
      <w:r w:rsidR="00392F76" w:rsidRPr="00392F76">
        <w:rPr>
          <w:rFonts w:ascii="Calibri" w:hAnsi="Calibri" w:cs="Calibri"/>
          <w:bCs/>
          <w:sz w:val="22"/>
          <w:szCs w:val="22"/>
          <w:lang w:val="es-ES"/>
        </w:rPr>
        <w:t>arlos 1-1º: 09003 Burgos</w:t>
      </w:r>
      <w:r w:rsidRPr="00392F76">
        <w:rPr>
          <w:rFonts w:ascii="Calibri" w:hAnsi="Calibri" w:cs="Calibri"/>
          <w:bCs/>
          <w:sz w:val="22"/>
          <w:szCs w:val="22"/>
          <w:lang w:val="es-ES"/>
        </w:rPr>
        <w:t>, tratarán</w:t>
      </w:r>
      <w:r w:rsidRPr="0094482A">
        <w:rPr>
          <w:rFonts w:ascii="Calibri" w:hAnsi="Calibri" w:cs="Calibri"/>
          <w:bCs/>
          <w:sz w:val="22"/>
          <w:szCs w:val="22"/>
          <w:lang w:val="es-ES"/>
        </w:rPr>
        <w:t xml:space="preserve">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94482A" w:rsidRDefault="007819C0" w:rsidP="007819C0">
      <w:pPr>
        <w:tabs>
          <w:tab w:val="left" w:pos="1155"/>
        </w:tabs>
        <w:spacing w:before="280" w:after="280" w:line="360" w:lineRule="auto"/>
        <w:jc w:val="both"/>
        <w:rPr>
          <w:sz w:val="22"/>
          <w:szCs w:val="22"/>
          <w:lang w:val="es-ES"/>
        </w:rPr>
      </w:pPr>
      <w:r w:rsidRPr="0094482A">
        <w:rPr>
          <w:rFonts w:ascii="Calibri" w:hAnsi="Calibri" w:cs="Calibri"/>
          <w:bCs/>
          <w:sz w:val="22"/>
          <w:szCs w:val="22"/>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94482A">
        <w:rPr>
          <w:rFonts w:ascii="Calibri" w:hAnsi="Calibri" w:cs="Calibri"/>
          <w:bCs/>
          <w:sz w:val="22"/>
          <w:szCs w:val="22"/>
          <w:lang w:val="es-ES"/>
        </w:rPr>
        <w:t>.</w:t>
      </w:r>
    </w:p>
    <w:p w14:paraId="4E722141" w14:textId="398BC752" w:rsidR="0077113B" w:rsidRPr="0094482A" w:rsidRDefault="007819C0" w:rsidP="007819C0">
      <w:pPr>
        <w:spacing w:beforeAutospacing="1" w:afterAutospacing="1" w:line="360" w:lineRule="auto"/>
        <w:jc w:val="both"/>
        <w:rPr>
          <w:rFonts w:ascii="Calibri" w:hAnsi="Calibri" w:cs="Arial"/>
          <w:bCs/>
          <w:sz w:val="22"/>
          <w:szCs w:val="22"/>
          <w:lang w:val="es-ES"/>
        </w:rPr>
      </w:pPr>
      <w:r w:rsidRPr="0094482A">
        <w:rPr>
          <w:rFonts w:ascii="Calibri" w:hAnsi="Calibri" w:cs="Calibri"/>
          <w:bCs/>
          <w:sz w:val="22"/>
          <w:szCs w:val="22"/>
          <w:lang w:val="es-ES"/>
        </w:rPr>
        <w:t xml:space="preserve">Puede ejercer sus derechos de acceso, rectificación, supresión, portabilidad, limitación u oposición, escribiendo a </w:t>
      </w:r>
      <w:r w:rsidRPr="0094482A">
        <w:rPr>
          <w:rFonts w:ascii="Calibri" w:hAnsi="Calibri" w:cs="Calibri"/>
          <w:bCs/>
          <w:sz w:val="22"/>
          <w:szCs w:val="22"/>
          <w:lang w:val="es-ES" w:eastAsia="zh-CN"/>
        </w:rPr>
        <w:t xml:space="preserve">cualquiera de las Cámaras a las direcciones indicadas o por correo electrónico, a </w:t>
      </w:r>
      <w:hyperlink r:id="rId11" w:history="1">
        <w:r w:rsidR="00392F76" w:rsidRPr="00D949C5">
          <w:rPr>
            <w:rStyle w:val="Hipervnculo"/>
            <w:rFonts w:ascii="Calibri" w:hAnsi="Calibri" w:cs="Calibri"/>
            <w:bCs/>
            <w:sz w:val="22"/>
            <w:szCs w:val="22"/>
            <w:lang w:val="es-ES" w:eastAsia="zh-CN"/>
          </w:rPr>
          <w:t>info@camaraburgos.com</w:t>
        </w:r>
      </w:hyperlink>
      <w:r w:rsidR="00392F76">
        <w:rPr>
          <w:rFonts w:ascii="Calibri" w:hAnsi="Calibri" w:cs="Calibri"/>
          <w:bCs/>
          <w:sz w:val="22"/>
          <w:szCs w:val="22"/>
          <w:lang w:val="es-ES" w:eastAsia="zh-CN"/>
        </w:rPr>
        <w:t xml:space="preserve"> </w:t>
      </w:r>
      <w:r w:rsidRPr="0094482A">
        <w:rPr>
          <w:rFonts w:ascii="Calibri" w:hAnsi="Calibri" w:cs="Calibri"/>
          <w:bCs/>
          <w:sz w:val="22"/>
          <w:szCs w:val="22"/>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DECIMOQUINTA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c</w:t>
      </w:r>
      <w:r w:rsidR="0077113B" w:rsidRPr="0094482A">
        <w:rPr>
          <w:rFonts w:ascii="Calibri" w:hAnsi="Calibri" w:cs="Arial"/>
          <w:bCs/>
          <w:sz w:val="22"/>
          <w:szCs w:val="22"/>
          <w:lang w:val="es-ES"/>
        </w:rPr>
        <w:t>ausas de resolución del Convenio.</w:t>
      </w:r>
    </w:p>
    <w:p w14:paraId="4E722143" w14:textId="77777777" w:rsidR="0077113B" w:rsidRPr="0094482A" w:rsidRDefault="0077113B"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El presente Convenio quedará resuelto de pleno derecho por el transcurso de su plazo de duración. </w:t>
      </w:r>
    </w:p>
    <w:p w14:paraId="4E722144" w14:textId="77777777" w:rsidR="0077113B" w:rsidRPr="0094482A" w:rsidRDefault="0077113B"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Serán causas de resolución del Convenio las siguientes: </w:t>
      </w:r>
    </w:p>
    <w:p w14:paraId="4E722145"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El mutuo acuerdo de las partes que intervienen en el presente Convenio.</w:t>
      </w:r>
    </w:p>
    <w:p w14:paraId="4E722146"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la imposibilidad sobrevenida de cumplir el objeto de la colaboración por cualquiera de las partes. </w:t>
      </w:r>
    </w:p>
    <w:p w14:paraId="4E722148" w14:textId="77777777" w:rsidR="0077113B" w:rsidRPr="0094482A" w:rsidRDefault="0077113B" w:rsidP="000B4F3F">
      <w:pPr>
        <w:numPr>
          <w:ilvl w:val="0"/>
          <w:numId w:val="45"/>
        </w:numPr>
        <w:spacing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14:paraId="4E722149" w14:textId="77777777" w:rsidR="0077113B" w:rsidRPr="0094482A" w:rsidRDefault="0077113B" w:rsidP="000B4F3F">
      <w:pPr>
        <w:spacing w:line="360" w:lineRule="auto"/>
        <w:ind w:left="720"/>
        <w:jc w:val="both"/>
        <w:rPr>
          <w:rFonts w:ascii="Calibri" w:hAnsi="Calibri" w:cs="Arial"/>
          <w:bCs/>
          <w:sz w:val="22"/>
          <w:szCs w:val="22"/>
          <w:lang w:val="es-ES"/>
        </w:rPr>
      </w:pPr>
      <w:r w:rsidRPr="0094482A">
        <w:rPr>
          <w:rFonts w:ascii="Calibri" w:hAnsi="Calibri" w:cs="Arial"/>
          <w:bCs/>
          <w:sz w:val="22"/>
          <w:szCs w:val="22"/>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94482A" w:rsidRDefault="00C72982" w:rsidP="000B4F3F">
      <w:pPr>
        <w:spacing w:line="360" w:lineRule="auto"/>
        <w:ind w:left="720"/>
        <w:jc w:val="both"/>
        <w:rPr>
          <w:rFonts w:ascii="Calibri" w:hAnsi="Calibri" w:cs="Arial"/>
          <w:bCs/>
          <w:sz w:val="22"/>
          <w:szCs w:val="22"/>
          <w:lang w:val="es-ES"/>
        </w:rPr>
      </w:pPr>
      <w:r w:rsidRPr="0094482A">
        <w:rPr>
          <w:rFonts w:ascii="Calibri" w:hAnsi="Calibri" w:cs="Arial"/>
          <w:bCs/>
          <w:sz w:val="22"/>
          <w:szCs w:val="22"/>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E72214B" w14:textId="77777777" w:rsidR="0077113B" w:rsidRPr="0094482A" w:rsidRDefault="0077113B" w:rsidP="000B4F3F">
      <w:pPr>
        <w:numPr>
          <w:ilvl w:val="0"/>
          <w:numId w:val="45"/>
        </w:numPr>
        <w:spacing w:line="360" w:lineRule="auto"/>
        <w:jc w:val="both"/>
        <w:rPr>
          <w:rFonts w:ascii="Calibri" w:hAnsi="Calibri" w:cs="Arial"/>
          <w:bCs/>
          <w:sz w:val="22"/>
          <w:szCs w:val="22"/>
          <w:lang w:val="es-ES"/>
        </w:rPr>
      </w:pPr>
      <w:r w:rsidRPr="0094482A">
        <w:rPr>
          <w:rFonts w:ascii="Calibri" w:hAnsi="Calibri" w:cs="Arial"/>
          <w:bCs/>
          <w:sz w:val="22"/>
          <w:szCs w:val="22"/>
          <w:lang w:val="es-ES"/>
        </w:rPr>
        <w:t>Por las demás causas estable</w:t>
      </w:r>
      <w:r w:rsidR="00AC6EA5" w:rsidRPr="0094482A">
        <w:rPr>
          <w:rFonts w:ascii="Calibri" w:hAnsi="Calibri" w:cs="Arial"/>
          <w:bCs/>
          <w:sz w:val="22"/>
          <w:szCs w:val="22"/>
          <w:lang w:val="es-ES"/>
        </w:rPr>
        <w:t>cidas en la legislación vigente</w:t>
      </w:r>
      <w:r w:rsidRPr="0094482A">
        <w:rPr>
          <w:rFonts w:ascii="Calibri" w:hAnsi="Calibri" w:cs="Arial"/>
          <w:bCs/>
          <w:sz w:val="22"/>
          <w:szCs w:val="22"/>
          <w:lang w:val="es-ES"/>
        </w:rPr>
        <w:t>.</w:t>
      </w:r>
    </w:p>
    <w:p w14:paraId="4E72214C" w14:textId="77777777" w:rsidR="00AC6EA5" w:rsidRPr="0094482A" w:rsidRDefault="00FF64E0"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DECIMOSEXTA</w:t>
      </w:r>
      <w:r w:rsidR="00AC6EA5" w:rsidRPr="0094482A">
        <w:rPr>
          <w:rFonts w:ascii="Calibri" w:hAnsi="Calibri" w:cs="Arial"/>
          <w:b/>
          <w:bCs/>
          <w:sz w:val="22"/>
          <w:szCs w:val="22"/>
          <w:lang w:val="es-ES"/>
        </w:rPr>
        <w:t>:</w:t>
      </w:r>
      <w:r w:rsidR="00AC6EA5" w:rsidRPr="0094482A">
        <w:rPr>
          <w:rFonts w:ascii="Calibri" w:hAnsi="Calibri" w:cs="Arial"/>
          <w:bCs/>
          <w:sz w:val="22"/>
          <w:szCs w:val="22"/>
          <w:lang w:val="es-ES"/>
        </w:rPr>
        <w:t xml:space="preserve"> </w:t>
      </w:r>
      <w:r w:rsidR="0012413E" w:rsidRPr="0094482A">
        <w:rPr>
          <w:rFonts w:ascii="Calibri" w:hAnsi="Calibri" w:cs="Arial"/>
          <w:bCs/>
          <w:sz w:val="22"/>
          <w:szCs w:val="22"/>
          <w:lang w:val="es-ES"/>
        </w:rPr>
        <w:t>t</w:t>
      </w:r>
      <w:r w:rsidR="00AC6EA5" w:rsidRPr="0094482A">
        <w:rPr>
          <w:rFonts w:ascii="Calibri" w:hAnsi="Calibri" w:cs="Arial"/>
          <w:bCs/>
          <w:sz w:val="22"/>
          <w:szCs w:val="22"/>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Pr="0094482A" w:rsidRDefault="00FF64E0"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DECIMOSÉPTIMA</w:t>
      </w:r>
      <w:r w:rsidR="00AC6EA5" w:rsidRPr="0094482A">
        <w:rPr>
          <w:rFonts w:ascii="Calibri" w:hAnsi="Calibri" w:cs="Arial"/>
          <w:b/>
          <w:bCs/>
          <w:sz w:val="22"/>
          <w:szCs w:val="22"/>
          <w:lang w:val="es-ES"/>
        </w:rPr>
        <w:t>:</w:t>
      </w:r>
      <w:r w:rsidR="00AC6EA5" w:rsidRPr="0094482A">
        <w:rPr>
          <w:rFonts w:ascii="Calibri" w:hAnsi="Calibri" w:cs="Arial"/>
          <w:bCs/>
          <w:sz w:val="22"/>
          <w:szCs w:val="22"/>
          <w:lang w:val="es-ES"/>
        </w:rPr>
        <w:t xml:space="preserve"> </w:t>
      </w:r>
      <w:r w:rsidR="0012413E" w:rsidRPr="0094482A">
        <w:rPr>
          <w:rFonts w:ascii="Calibri" w:hAnsi="Calibri" w:cs="Arial"/>
          <w:bCs/>
          <w:sz w:val="22"/>
          <w:szCs w:val="22"/>
          <w:lang w:val="es-ES"/>
        </w:rPr>
        <w:t>l</w:t>
      </w:r>
      <w:r w:rsidR="00AC6EA5" w:rsidRPr="0094482A">
        <w:rPr>
          <w:rFonts w:ascii="Calibri" w:hAnsi="Calibri" w:cs="Arial"/>
          <w:bCs/>
          <w:sz w:val="22"/>
          <w:szCs w:val="22"/>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E" w14:textId="77777777" w:rsidR="00AB405C" w:rsidRPr="0094482A" w:rsidRDefault="00AB405C" w:rsidP="00AC6EA5">
      <w:pPr>
        <w:spacing w:beforeAutospacing="1" w:afterAutospacing="1" w:line="360" w:lineRule="auto"/>
        <w:jc w:val="both"/>
        <w:rPr>
          <w:rFonts w:ascii="Calibri" w:hAnsi="Calibri" w:cs="Arial"/>
          <w:bCs/>
          <w:sz w:val="22"/>
          <w:szCs w:val="22"/>
          <w:lang w:val="es-ES"/>
        </w:rPr>
      </w:pPr>
    </w:p>
    <w:p w14:paraId="4E72214F" w14:textId="77777777" w:rsidR="00AB405C" w:rsidRPr="0094482A" w:rsidRDefault="00AB405C" w:rsidP="00AB405C">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Y en prueba de conformidad, las dos partes firman el presente Convenio:</w:t>
      </w:r>
    </w:p>
    <w:p w14:paraId="4E722150" w14:textId="77777777" w:rsidR="00AB405C" w:rsidRPr="0094482A" w:rsidRDefault="00AB405C" w:rsidP="00AB405C">
      <w:pPr>
        <w:spacing w:beforeAutospacing="1" w:afterAutospacing="1" w:line="360" w:lineRule="auto"/>
        <w:jc w:val="both"/>
        <w:rPr>
          <w:rFonts w:ascii="Calibri" w:hAnsi="Calibri" w:cs="Arial"/>
          <w:bCs/>
          <w:sz w:val="22"/>
          <w:szCs w:val="22"/>
          <w:highlight w:val="yellow"/>
          <w:lang w:val="es-ES"/>
        </w:rPr>
      </w:pPr>
      <w:r w:rsidRPr="0094482A">
        <w:rPr>
          <w:rFonts w:ascii="Calibri" w:hAnsi="Calibri" w:cs="Arial"/>
          <w:bCs/>
          <w:sz w:val="22"/>
          <w:szCs w:val="22"/>
          <w:highlight w:val="yellow"/>
          <w:lang w:val="es-ES"/>
        </w:rPr>
        <w:t>D. …..</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t>D. ….</w:t>
      </w:r>
    </w:p>
    <w:p w14:paraId="4E722151" w14:textId="77777777" w:rsidR="00AB405C" w:rsidRPr="0094482A" w:rsidRDefault="00AB405C" w:rsidP="00AB405C">
      <w:pPr>
        <w:spacing w:beforeAutospacing="1" w:afterAutospacing="1" w:line="360" w:lineRule="auto"/>
        <w:jc w:val="both"/>
        <w:rPr>
          <w:rFonts w:ascii="Calibri" w:hAnsi="Calibri" w:cs="Arial"/>
          <w:bCs/>
          <w:sz w:val="22"/>
          <w:szCs w:val="22"/>
          <w:highlight w:val="yellow"/>
          <w:lang w:val="es-ES"/>
        </w:rPr>
      </w:pPr>
      <w:r w:rsidRPr="0094482A">
        <w:rPr>
          <w:rFonts w:ascii="Calibri" w:hAnsi="Calibri" w:cs="Arial"/>
          <w:bCs/>
          <w:sz w:val="22"/>
          <w:szCs w:val="22"/>
          <w:highlight w:val="yellow"/>
          <w:lang w:val="es-ES"/>
        </w:rPr>
        <w:t>Responsable de la Cámara.</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t xml:space="preserve"> </w:t>
      </w:r>
      <w:r w:rsidRPr="0094482A">
        <w:rPr>
          <w:rFonts w:ascii="Calibri" w:hAnsi="Calibri" w:cs="Arial"/>
          <w:bCs/>
          <w:sz w:val="22"/>
          <w:szCs w:val="22"/>
          <w:highlight w:val="yellow"/>
          <w:lang w:val="es-ES"/>
        </w:rPr>
        <w:tab/>
        <w:t>Responsable de la empresa.</w:t>
      </w:r>
    </w:p>
    <w:p w14:paraId="4E722152" w14:textId="77777777" w:rsidR="005210D0" w:rsidRPr="0094482A" w:rsidRDefault="00AB405C" w:rsidP="00AB405C">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highlight w:val="yellow"/>
          <w:lang w:val="es-ES"/>
        </w:rPr>
        <w:t>Firma</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t>Firma</w:t>
      </w:r>
      <w:r w:rsidRPr="0094482A">
        <w:rPr>
          <w:rFonts w:ascii="Calibri" w:hAnsi="Calibri" w:cs="Arial"/>
          <w:bCs/>
          <w:sz w:val="22"/>
          <w:szCs w:val="22"/>
          <w:lang w:val="es-ES"/>
        </w:rPr>
        <w:tab/>
      </w:r>
    </w:p>
    <w:sectPr w:rsidR="005210D0" w:rsidRPr="0094482A" w:rsidSect="000B4F3F">
      <w:footerReference w:type="default" r:id="rId12"/>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49D66" w14:textId="77777777" w:rsidR="00A80CE1" w:rsidRDefault="00A80CE1">
      <w:r>
        <w:separator/>
      </w:r>
    </w:p>
  </w:endnote>
  <w:endnote w:type="continuationSeparator" w:id="0">
    <w:p w14:paraId="697368B7" w14:textId="77777777" w:rsidR="00A80CE1" w:rsidRDefault="00A80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2215C" w14:textId="77777777" w:rsidR="008F1C5A" w:rsidRDefault="008F1C5A" w:rsidP="00D33DB0">
    <w:pP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46B487E2" w:rsidR="005872EF" w:rsidRPr="00450680" w:rsidRDefault="00E5666E" w:rsidP="00D33DB0">
    <w:pPr>
      <w:rPr>
        <w:rFonts w:ascii="Arial" w:hAnsi="Arial" w:cs="Arial"/>
      </w:rPr>
    </w:pPr>
    <w:r>
      <w:rPr>
        <w:rFonts w:ascii="Calibri" w:hAnsi="Calibri" w:cs="Calibri"/>
        <w:sz w:val="20"/>
      </w:rPr>
      <w:t>MOB 2020</w:t>
    </w:r>
    <w:r w:rsidR="00D33DB0">
      <w:rPr>
        <w:rFonts w:ascii="Calibri" w:hAnsi="Calibri" w:cs="Calibri"/>
        <w:sz w:val="20"/>
      </w:rPr>
      <w:t>-</w:t>
    </w:r>
    <w:r w:rsidR="00D33DB0" w:rsidRPr="00D33DB0">
      <w:rPr>
        <w:rFonts w:ascii="Calibri" w:hAnsi="Calibri" w:cs="Calibri"/>
        <w:sz w:val="20"/>
      </w:rPr>
      <w:t xml:space="preserve"> </w:t>
    </w:r>
    <w:r w:rsidR="00D33DB0">
      <w:rPr>
        <w:rFonts w:ascii="Calibri" w:hAnsi="Calibri" w:cs="Calibri"/>
        <w:sz w:val="20"/>
      </w:rPr>
      <w:t>Convocatoria Extraordinaria</w:t>
    </w:r>
    <w:r w:rsidR="00902E2C">
      <w:rPr>
        <w:rStyle w:val="Nmerodepgina"/>
        <w:rFonts w:ascii="Arial" w:hAnsi="Arial" w:cs="Arial"/>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2215E" w14:textId="77777777" w:rsidR="002A478F" w:rsidRDefault="002A478F" w:rsidP="00D33DB0">
    <w:pP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333"/>
      <w:gridCol w:w="4170"/>
    </w:tblGrid>
    <w:tr w:rsidR="003F3F47" w:rsidRPr="00AF1511" w14:paraId="4E722161" w14:textId="77777777" w:rsidTr="00AF1511">
      <w:trPr>
        <w:trHeight w:val="274"/>
      </w:trPr>
      <w:tc>
        <w:tcPr>
          <w:tcW w:w="4855" w:type="dxa"/>
          <w:shd w:val="clear" w:color="auto" w:fill="auto"/>
        </w:tcPr>
        <w:p w14:paraId="4E72215F" w14:textId="42EA2907" w:rsidR="003F3F47" w:rsidRPr="00AF1511" w:rsidRDefault="00E5666E" w:rsidP="00D33DB0">
          <w:pPr>
            <w:rPr>
              <w:rFonts w:ascii="Calibri" w:hAnsi="Calibri"/>
              <w:b/>
              <w:sz w:val="22"/>
              <w:szCs w:val="22"/>
            </w:rPr>
          </w:pPr>
          <w:r>
            <w:rPr>
              <w:rFonts w:ascii="Calibri" w:hAnsi="Calibri" w:cs="Calibri"/>
              <w:sz w:val="20"/>
            </w:rPr>
            <w:t>MOB 2020</w:t>
          </w:r>
          <w:r w:rsidR="00D33DB0">
            <w:rPr>
              <w:rFonts w:ascii="Calibri" w:hAnsi="Calibri" w:cs="Calibri"/>
              <w:sz w:val="20"/>
            </w:rPr>
            <w:t xml:space="preserve"> – Convocatoria Extraordinarias</w:t>
          </w:r>
        </w:p>
      </w:tc>
      <w:tc>
        <w:tcPr>
          <w:tcW w:w="4856" w:type="dxa"/>
          <w:shd w:val="clear" w:color="auto" w:fill="auto"/>
        </w:tcPr>
        <w:p w14:paraId="4E722160" w14:textId="016281AF" w:rsidR="003F3F47" w:rsidRPr="00AF1511" w:rsidRDefault="003F3F47" w:rsidP="00D33DB0">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392F76">
            <w:rPr>
              <w:rStyle w:val="Nmerodepgina"/>
              <w:noProof/>
              <w:sz w:val="18"/>
              <w:szCs w:val="18"/>
            </w:rPr>
            <w:t>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392F76">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18E32" w14:textId="77777777" w:rsidR="00A80CE1" w:rsidRDefault="00A80CE1">
      <w:r>
        <w:separator/>
      </w:r>
    </w:p>
  </w:footnote>
  <w:footnote w:type="continuationSeparator" w:id="0">
    <w:p w14:paraId="7C49B471" w14:textId="77777777" w:rsidR="00A80CE1" w:rsidRDefault="00A80CE1">
      <w:r>
        <w:continuationSeparator/>
      </w:r>
    </w:p>
  </w:footnote>
  <w:footnote w:id="1">
    <w:p w14:paraId="4D1530FE" w14:textId="77777777" w:rsidR="00F20AEA" w:rsidRDefault="00F20AEA" w:rsidP="00F20AEA">
      <w:pPr>
        <w:spacing w:before="120" w:after="120" w:line="360" w:lineRule="auto"/>
        <w:jc w:val="both"/>
        <w:rPr>
          <w:rFonts w:ascii="Calibri" w:hAnsi="Calibri" w:cs="Arial"/>
          <w:bCs/>
          <w:sz w:val="20"/>
          <w:lang w:val="es-ES"/>
        </w:rPr>
      </w:pPr>
      <w:r>
        <w:rPr>
          <w:rStyle w:val="Refdenotaalpie"/>
        </w:rPr>
        <w:footnoteRef/>
      </w:r>
      <w:r>
        <w:t xml:space="preserve"> </w:t>
      </w:r>
      <w:r>
        <w:rPr>
          <w:rFonts w:ascii="Calibri" w:hAnsi="Calibri" w:cs="Arial"/>
          <w:bCs/>
          <w:sz w:val="20"/>
          <w:lang w:val="es-ES"/>
        </w:rPr>
        <w:t xml:space="preserve">Esta cofinanciación viene recogida en el </w:t>
      </w:r>
      <w:r w:rsidRPr="00600F8B">
        <w:rPr>
          <w:rFonts w:ascii="Calibri" w:hAnsi="Calibri" w:cs="Arial"/>
          <w:bCs/>
          <w:sz w:val="20"/>
          <w:lang w:val="es-ES"/>
        </w:rPr>
        <w:t>Reglamento (UE) 2020/558 del Parlamento Europeo y del Consejo del 23 de abril de 2020 que modifica los Reglamentos (UE) nº 1301</w:t>
      </w:r>
      <w:r>
        <w:rPr>
          <w:rFonts w:ascii="Calibri" w:hAnsi="Calibri" w:cs="Arial"/>
          <w:bCs/>
          <w:sz w:val="20"/>
          <w:lang w:val="es-ES"/>
        </w:rPr>
        <w:t xml:space="preserve">/2013 y (UE) n. 1303/2013, con el objetivo de </w:t>
      </w:r>
      <w:r w:rsidRPr="00600F8B">
        <w:rPr>
          <w:rFonts w:ascii="Calibri" w:hAnsi="Calibri" w:cs="Arial"/>
          <w:bCs/>
          <w:sz w:val="20"/>
          <w:lang w:val="es-ES"/>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bCs/>
          <w:sz w:val="20"/>
          <w:lang w:val="es-ES"/>
        </w:rPr>
        <w:t xml:space="preserve"> </w:t>
      </w:r>
    </w:p>
    <w:p w14:paraId="41056AF9" w14:textId="77777777" w:rsidR="00F20AEA" w:rsidRPr="00600F8B" w:rsidRDefault="00F20AEA" w:rsidP="00F20AEA">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2215B" w14:textId="46655D29" w:rsidR="005872EF" w:rsidRPr="000A56D9" w:rsidRDefault="00E5666E" w:rsidP="000A56D9">
    <w:pPr>
      <w:pStyle w:val="Encabezado"/>
      <w:ind w:firstLine="1416"/>
      <w:rPr>
        <w:b/>
        <w:color w:val="FF0000"/>
      </w:rPr>
    </w:pPr>
    <w:r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6704" behindDoc="0" locked="0" layoutInCell="1" allowOverlap="1" wp14:anchorId="4E722165" wp14:editId="4E722166">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AE184AAA"/>
    <w:lvl w:ilvl="0" w:tplc="159440C6">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C1C54"/>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2F76"/>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559C"/>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40D0C"/>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4482A"/>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204A"/>
    <w:rsid w:val="009B7256"/>
    <w:rsid w:val="009C44DF"/>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0CE1"/>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3DB0"/>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85D0F"/>
    <w:rsid w:val="00D92624"/>
    <w:rsid w:val="00D9554D"/>
    <w:rsid w:val="00D97101"/>
    <w:rsid w:val="00DA4814"/>
    <w:rsid w:val="00DA5AC4"/>
    <w:rsid w:val="00DA5BD8"/>
    <w:rsid w:val="00DA7D3B"/>
    <w:rsid w:val="00DB17B2"/>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20AEA"/>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amaraburgos.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6EC252-0682-4429-A5F1-126560D2B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3632</Words>
  <Characters>19978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Miguel Ángel Martínez</cp:lastModifiedBy>
  <cp:revision>2</cp:revision>
  <cp:lastPrinted>2020-10-09T13:07:00Z</cp:lastPrinted>
  <dcterms:created xsi:type="dcterms:W3CDTF">2020-10-15T12:04:00Z</dcterms:created>
  <dcterms:modified xsi:type="dcterms:W3CDTF">2020-10-15T12:04:00Z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