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2A44A7F" w14:textId="77777777" w:rsidR="00872A08" w:rsidRPr="008273CB" w:rsidRDefault="00872A08" w:rsidP="00872A08">
      <w:pPr>
        <w:jc w:val="right"/>
        <w:rPr>
          <w:rFonts w:ascii="Calibri" w:hAnsi="Calibri"/>
          <w:color w:val="CC0000"/>
          <w:sz w:val="32"/>
          <w:szCs w:val="32"/>
          <w:lang w:val="es-ES"/>
        </w:rPr>
      </w:pPr>
      <w:r w:rsidRPr="008273CB">
        <w:rPr>
          <w:rFonts w:ascii="Calibri" w:hAnsi="Calibri"/>
          <w:color w:val="CC0000"/>
          <w:sz w:val="32"/>
          <w:szCs w:val="32"/>
          <w:lang w:val="es-ES"/>
        </w:rPr>
        <w:t>Anexo IV</w:t>
      </w:r>
      <w:r w:rsidR="007402E0" w:rsidRPr="008273CB">
        <w:rPr>
          <w:rFonts w:ascii="Calibri" w:hAnsi="Calibri"/>
          <w:color w:val="CC0000"/>
          <w:sz w:val="32"/>
          <w:szCs w:val="32"/>
          <w:lang w:val="es-ES"/>
        </w:rPr>
        <w:t xml:space="preserve"> a Convocatoria</w:t>
      </w:r>
    </w:p>
    <w:p w14:paraId="73CA9B10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EABA61B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A103CF0" w14:textId="77777777"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BFEA8F1" w14:textId="77777777"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3A3F2A7" w14:textId="22B55F82" w:rsidR="00872A08" w:rsidRDefault="00E2258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</w:rPr>
        <w:drawing>
          <wp:anchor distT="0" distB="0" distL="114300" distR="114300" simplePos="0" relativeHeight="251660288" behindDoc="0" locked="0" layoutInCell="1" allowOverlap="1" wp14:anchorId="152D1DE6" wp14:editId="614F698A">
            <wp:simplePos x="0" y="0"/>
            <wp:positionH relativeFrom="column">
              <wp:posOffset>1082250</wp:posOffset>
            </wp:positionH>
            <wp:positionV relativeFrom="paragraph">
              <wp:posOffset>198598</wp:posOffset>
            </wp:positionV>
            <wp:extent cx="3250565" cy="446405"/>
            <wp:effectExtent l="0" t="0" r="6985" b="0"/>
            <wp:wrapSquare wrapText="bothSides"/>
            <wp:docPr id="1056169189" name="Imagen 4" descr="Logotip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tip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44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0C6FD" w14:textId="7037AB59" w:rsidR="00872A08" w:rsidRPr="006A1AB7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39FE94FA" w14:textId="5F33D13C" w:rsidR="00872A08" w:rsidRPr="006A1AB7" w:rsidRDefault="00872A08" w:rsidP="00872A0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CEF6B1" wp14:editId="7EDAE087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7471F"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76A61614" w14:textId="7A4EE92A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de Apoyo al Comercio Minorista </w:t>
      </w:r>
    </w:p>
    <w:p w14:paraId="5CAA069C" w14:textId="6E672711"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1CC6691" w14:textId="6E8781CC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E22588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E22588">
        <w:rPr>
          <w:rFonts w:cs="Arial"/>
          <w:color w:val="FFFFFF"/>
          <w:sz w:val="28"/>
          <w:szCs w:val="28"/>
        </w:rPr>
        <w:t>7</w:t>
      </w:r>
    </w:p>
    <w:p w14:paraId="19877EA0" w14:textId="33B3EE20" w:rsidR="00872A08" w:rsidRDefault="00772C0A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AB4590">
        <w:rPr>
          <w:rFonts w:cs="Arial"/>
          <w:color w:val="FFFFFF"/>
          <w:sz w:val="24"/>
          <w:szCs w:val="24"/>
        </w:rPr>
        <w:t>2025</w:t>
      </w:r>
    </w:p>
    <w:p w14:paraId="7E119192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030A8FE5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3EEF6D" w14:textId="4339CCD9"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473FB05" w14:textId="77777777" w:rsidR="00872A08" w:rsidRPr="00E04A89" w:rsidRDefault="00872A08" w:rsidP="00872A08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14:paraId="0071D82B" w14:textId="77777777" w:rsidR="00872A08" w:rsidRDefault="00872A08" w:rsidP="00872A08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2A7EABEF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896C026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A564C5B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BBC196C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A282053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06CCCB2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F59983" w14:textId="77777777" w:rsidR="00872A08" w:rsidRPr="00872A08" w:rsidRDefault="00872A08" w:rsidP="00872A08">
      <w:pPr>
        <w:rPr>
          <w:lang w:val="es-ES"/>
        </w:rPr>
      </w:pPr>
    </w:p>
    <w:p w14:paraId="710F100D" w14:textId="77777777" w:rsidR="00872A08" w:rsidRPr="00872A08" w:rsidRDefault="00872A08" w:rsidP="00872A08">
      <w:pPr>
        <w:rPr>
          <w:lang w:val="es-ES"/>
        </w:rPr>
      </w:pPr>
      <w:r w:rsidRPr="00872A08">
        <w:rPr>
          <w:lang w:val="es-ES"/>
        </w:rPr>
        <w:br w:type="page"/>
      </w:r>
    </w:p>
    <w:p w14:paraId="69E7BE47" w14:textId="77777777" w:rsidR="00D97101" w:rsidRDefault="00AC663D" w:rsidP="00772C0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14:paraId="7A7B97DC" w14:textId="77777777" w:rsidR="00327F85" w:rsidRDefault="00327F85" w:rsidP="00327F85">
      <w:pPr>
        <w:jc w:val="center"/>
        <w:rPr>
          <w:rFonts w:ascii="Calibri" w:hAnsi="Calibri"/>
          <w:sz w:val="22"/>
          <w:szCs w:val="22"/>
          <w:highlight w:val="yellow"/>
          <w:lang w:val="es-ES"/>
        </w:rPr>
      </w:pPr>
    </w:p>
    <w:p w14:paraId="727DCC9A" w14:textId="77777777" w:rsidR="00327F85" w:rsidRPr="00A57FEB" w:rsidRDefault="00772C0A" w:rsidP="00E14F4E">
      <w:pPr>
        <w:jc w:val="center"/>
        <w:rPr>
          <w:rFonts w:ascii="Calibri" w:hAnsi="Calibri"/>
          <w:sz w:val="20"/>
          <w:lang w:val="es-ES"/>
        </w:rPr>
      </w:pP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(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INDICAR 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FECHA RESOLUCIÓN 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FAVORABLE 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ADMISIÓN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 A COMERCIO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)</w:t>
      </w:r>
    </w:p>
    <w:p w14:paraId="06009D5C" w14:textId="3F9C26EA" w:rsidR="007C7E5D" w:rsidRPr="00C11BDE" w:rsidRDefault="00D97101" w:rsidP="007C7E5D">
      <w:pPr>
        <w:spacing w:before="120" w:after="120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640F0B">
        <w:rPr>
          <w:rFonts w:ascii="Calibri" w:hAnsi="Calibri" w:cs="Calibri"/>
          <w:sz w:val="20"/>
          <w:lang w:val="es-ES"/>
        </w:rPr>
        <w:t xml:space="preserve">El presente documento tiene por objeto establecer las condiciones de </w:t>
      </w:r>
      <w:r w:rsidR="00AC663D" w:rsidRPr="00640F0B">
        <w:rPr>
          <w:rFonts w:ascii="Calibri" w:hAnsi="Calibri" w:cs="Calibri"/>
          <w:sz w:val="20"/>
          <w:lang w:val="es-ES"/>
        </w:rPr>
        <w:t>ejecución</w:t>
      </w:r>
      <w:r w:rsidRPr="00640F0B">
        <w:rPr>
          <w:rFonts w:ascii="Calibri" w:hAnsi="Calibri" w:cs="Calibri"/>
          <w:sz w:val="20"/>
          <w:lang w:val="es-ES"/>
        </w:rPr>
        <w:t xml:space="preserve"> de la Actuación “</w:t>
      </w:r>
      <w:r w:rsidR="0003060A" w:rsidRPr="00640F0B">
        <w:rPr>
          <w:rFonts w:ascii="Calibri" w:hAnsi="Calibri" w:cs="Calibri"/>
          <w:sz w:val="20"/>
          <w:lang w:val="es-ES"/>
        </w:rPr>
        <w:t>Diagnóstico de Innovación Comercial</w:t>
      </w:r>
      <w:r w:rsidRPr="00640F0B">
        <w:rPr>
          <w:rFonts w:ascii="Calibri" w:hAnsi="Calibri" w:cs="Calibri"/>
          <w:sz w:val="20"/>
          <w:lang w:val="es-ES"/>
        </w:rPr>
        <w:t xml:space="preserve"> del Programa </w:t>
      </w:r>
      <w:r w:rsidR="0003060A" w:rsidRPr="00640F0B">
        <w:rPr>
          <w:rFonts w:ascii="Calibri" w:hAnsi="Calibri" w:cs="Calibri"/>
          <w:sz w:val="20"/>
          <w:lang w:val="es-ES"/>
        </w:rPr>
        <w:t>de Apoyo al Comercio Minorista</w:t>
      </w:r>
      <w:r w:rsidRPr="00640F0B">
        <w:rPr>
          <w:rFonts w:ascii="Calibri" w:hAnsi="Calibri" w:cs="Calibri"/>
          <w:sz w:val="20"/>
          <w:lang w:val="es-ES"/>
        </w:rPr>
        <w:t xml:space="preserve">”, incluida en el </w:t>
      </w:r>
      <w:r w:rsidR="00322655" w:rsidRPr="00640F0B">
        <w:rPr>
          <w:rFonts w:ascii="Calibri" w:hAnsi="Calibri" w:cs="Calibri"/>
          <w:sz w:val="20"/>
          <w:lang w:val="es-ES"/>
        </w:rPr>
        <w:t xml:space="preserve">Programa Operativo Plurirregional de España FEDER </w:t>
      </w:r>
      <w:r w:rsidR="007C7E5D" w:rsidRPr="00640F0B">
        <w:rPr>
          <w:rFonts w:ascii="Calibri" w:hAnsi="Calibri" w:cs="Calibri"/>
          <w:sz w:val="20"/>
          <w:lang w:val="es-ES"/>
        </w:rPr>
        <w:t>20</w:t>
      </w:r>
      <w:r w:rsidR="007C7E5D">
        <w:rPr>
          <w:rFonts w:ascii="Calibri" w:hAnsi="Calibri" w:cs="Calibri"/>
          <w:sz w:val="20"/>
          <w:lang w:val="es-ES"/>
        </w:rPr>
        <w:t>21</w:t>
      </w:r>
      <w:r w:rsidR="00322655" w:rsidRPr="00640F0B">
        <w:rPr>
          <w:rFonts w:ascii="Calibri" w:hAnsi="Calibri" w:cs="Calibri"/>
          <w:sz w:val="20"/>
          <w:lang w:val="es-ES"/>
        </w:rPr>
        <w:t>-</w:t>
      </w:r>
      <w:r w:rsidR="007C7E5D" w:rsidRPr="00640F0B">
        <w:rPr>
          <w:rFonts w:ascii="Calibri" w:hAnsi="Calibri" w:cs="Calibri"/>
          <w:sz w:val="20"/>
          <w:lang w:val="es-ES"/>
        </w:rPr>
        <w:t>202</w:t>
      </w:r>
      <w:r w:rsidR="007C7E5D">
        <w:rPr>
          <w:rFonts w:ascii="Calibri" w:hAnsi="Calibri" w:cs="Calibri"/>
          <w:sz w:val="20"/>
          <w:lang w:val="es-ES"/>
        </w:rPr>
        <w:t>7</w:t>
      </w:r>
      <w:r w:rsidR="007C7E5D" w:rsidRPr="00640F0B">
        <w:rPr>
          <w:rFonts w:ascii="Calibri" w:hAnsi="Calibri" w:cs="Calibri"/>
          <w:sz w:val="20"/>
          <w:lang w:val="es-ES"/>
        </w:rPr>
        <w:t xml:space="preserve"> </w:t>
      </w:r>
      <w:r w:rsidR="00322655" w:rsidRPr="00640F0B">
        <w:rPr>
          <w:rFonts w:ascii="Calibri" w:hAnsi="Calibri" w:cs="Calibri"/>
          <w:sz w:val="20"/>
          <w:lang w:val="es-ES"/>
        </w:rPr>
        <w:t>(en adelante POPE)</w:t>
      </w:r>
      <w:r w:rsidRPr="00640F0B">
        <w:rPr>
          <w:rFonts w:ascii="Calibri" w:hAnsi="Calibri" w:cs="Calibri"/>
          <w:sz w:val="20"/>
          <w:lang w:val="es-ES"/>
        </w:rPr>
        <w:t xml:space="preserve">, </w:t>
      </w:r>
    </w:p>
    <w:p w14:paraId="5F1F2F8C" w14:textId="332EEDEA" w:rsidR="00D97101" w:rsidRPr="000C05E3" w:rsidRDefault="007C7E5D" w:rsidP="00D86437">
      <w:pPr>
        <w:spacing w:before="120" w:after="120" w:line="360" w:lineRule="auto"/>
        <w:jc w:val="both"/>
        <w:rPr>
          <w:rFonts w:ascii="Calibri" w:hAnsi="Calibri" w:cs="Calibri"/>
          <w:sz w:val="20"/>
          <w:lang w:val="es-ES"/>
        </w:rPr>
      </w:pPr>
      <w:r w:rsidRPr="000C05E3">
        <w:rPr>
          <w:rFonts w:ascii="Calibri" w:hAnsi="Calibri" w:cs="Calibri"/>
          <w:sz w:val="20"/>
          <w:lang w:val="es-ES"/>
        </w:rPr>
        <w:t>Este Programa, en el marco del Ámbito de Intervención TI0027 “Procesos de innovación en las pymes (procesos, organización, comercialización, creación conjunta, e innovación centrada en los usuarios e impulsada por la demanda)”, contribuye a la consecución del objetivo específico OE.1.3. "El refuerzo del crecimiento sostenible y la competitividad de las pymes y la creación de empleo en estas, también mediante inversiones productivas".</w:t>
      </w:r>
    </w:p>
    <w:p w14:paraId="4A6FF496" w14:textId="77777777" w:rsidR="000E2C26" w:rsidRPr="00A57FEB" w:rsidRDefault="000E2C2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Tramitada la convocatoria pública de selección de empresas para el desarrollo de los Diagnósticos de Innovación Comercial en el marco del P</w:t>
      </w:r>
      <w:r w:rsidR="00706237" w:rsidRPr="00A57FEB">
        <w:rPr>
          <w:rFonts w:ascii="Calibri" w:hAnsi="Calibri" w:cs="Calibri"/>
          <w:sz w:val="20"/>
          <w:lang w:val="es-ES"/>
        </w:rPr>
        <w:t>rograma</w:t>
      </w:r>
      <w:r w:rsidRPr="00A57FEB">
        <w:rPr>
          <w:rFonts w:ascii="Calibri" w:hAnsi="Calibri" w:cs="Calibri"/>
          <w:sz w:val="20"/>
          <w:lang w:val="es-ES"/>
        </w:rPr>
        <w:t xml:space="preserve"> de Apoyo al Comercio Minorista, </w:t>
      </w:r>
      <w:r w:rsidRPr="00A57FEB">
        <w:rPr>
          <w:rFonts w:ascii="Calibri" w:hAnsi="Calibri" w:cs="Calibri"/>
          <w:sz w:val="20"/>
          <w:highlight w:val="yellow"/>
          <w:lang w:val="es-ES"/>
        </w:rPr>
        <w:t>xxxxx (indicar nombre de la empresa)</w:t>
      </w:r>
      <w:r w:rsidRPr="00A57FEB">
        <w:rPr>
          <w:rFonts w:ascii="Calibri" w:hAnsi="Calibri" w:cs="Calibri"/>
          <w:sz w:val="20"/>
          <w:lang w:val="es-ES"/>
        </w:rPr>
        <w:t xml:space="preserve"> ha sido seleccionada para participar en el programa como destinataria de la actuación.</w:t>
      </w:r>
    </w:p>
    <w:p w14:paraId="4406F975" w14:textId="52F42069"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El programa </w:t>
      </w:r>
      <w:r w:rsidR="0050579E" w:rsidRPr="0087686F">
        <w:rPr>
          <w:rFonts w:ascii="Calibri" w:hAnsi="Calibri" w:cs="Arial"/>
          <w:bCs/>
          <w:sz w:val="20"/>
          <w:lang w:val="es-ES"/>
        </w:rPr>
        <w:t xml:space="preserve">se incluye en el </w:t>
      </w:r>
      <w:r w:rsidR="0050579E" w:rsidRPr="007E3770">
        <w:rPr>
          <w:rFonts w:ascii="Calibri" w:hAnsi="Calibri" w:cs="Arial"/>
          <w:bCs/>
          <w:sz w:val="20"/>
          <w:lang w:val="es-ES"/>
        </w:rPr>
        <w:t>Programa «Plurirregional de España FEDER 2021-2027» (POPE) aprobado por la Comisión Europea en la Decisión de 13.12.2022, C(2022)9632</w:t>
      </w:r>
      <w:r w:rsidR="00BE3A6C">
        <w:rPr>
          <w:rFonts w:ascii="Calibri" w:hAnsi="Calibri" w:cs="Arial"/>
          <w:bCs/>
          <w:sz w:val="20"/>
          <w:lang w:val="es-ES"/>
        </w:rPr>
        <w:t xml:space="preserve">, financiado por el FEDER y </w:t>
      </w:r>
      <w:r w:rsidR="0050579E">
        <w:rPr>
          <w:rFonts w:ascii="Calibri" w:hAnsi="Calibri" w:cs="Arial"/>
          <w:bCs/>
          <w:sz w:val="20"/>
          <w:lang w:val="es-ES"/>
        </w:rPr>
        <w:t>.</w:t>
      </w:r>
      <w:r w:rsidR="000E2C26" w:rsidRPr="00640F0B">
        <w:rPr>
          <w:rFonts w:ascii="Calibri" w:hAnsi="Calibri" w:cs="Calibri"/>
          <w:sz w:val="20"/>
          <w:lang w:val="es-ES"/>
        </w:rPr>
        <w:t xml:space="preserve">por la Secretaria de Estado de Comercio </w:t>
      </w:r>
      <w:r w:rsidR="003A7E96" w:rsidRPr="00640F0B">
        <w:rPr>
          <w:rFonts w:ascii="Calibri" w:hAnsi="Calibri" w:cs="Calibri"/>
          <w:sz w:val="20"/>
          <w:lang w:val="es-ES"/>
        </w:rPr>
        <w:t>d</w:t>
      </w:r>
      <w:r w:rsidR="000E2C26" w:rsidRPr="00640F0B">
        <w:rPr>
          <w:rFonts w:ascii="Calibri" w:hAnsi="Calibri" w:cs="Calibri"/>
          <w:sz w:val="20"/>
          <w:lang w:val="es-ES"/>
        </w:rPr>
        <w:t xml:space="preserve">el Ministerio de </w:t>
      </w:r>
      <w:r w:rsidR="003B0D99">
        <w:rPr>
          <w:rFonts w:ascii="Calibri" w:hAnsi="Calibri" w:cs="Calibri"/>
          <w:sz w:val="20"/>
          <w:lang w:val="es-ES"/>
        </w:rPr>
        <w:t>Economía, Comercio y Empresa</w:t>
      </w:r>
      <w:r w:rsidR="000E2C26" w:rsidRPr="00640F0B">
        <w:rPr>
          <w:rFonts w:ascii="Calibri" w:hAnsi="Calibri" w:cs="Calibri"/>
          <w:sz w:val="20"/>
          <w:lang w:val="es-ES"/>
        </w:rPr>
        <w:t xml:space="preserve"> y </w:t>
      </w:r>
      <w:r w:rsidRPr="00640F0B">
        <w:rPr>
          <w:rFonts w:ascii="Calibri" w:hAnsi="Calibri" w:cs="Calibri"/>
          <w:sz w:val="20"/>
          <w:lang w:val="es-ES"/>
        </w:rPr>
        <w:t xml:space="preserve">tiene como objetivo principal </w:t>
      </w:r>
      <w:r w:rsidR="0003060A" w:rsidRPr="00640F0B">
        <w:rPr>
          <w:rFonts w:ascii="Calibri" w:hAnsi="Calibri" w:cs="Calibri"/>
          <w:sz w:val="20"/>
          <w:lang w:val="es-ES"/>
        </w:rPr>
        <w:t>la incorporación sistemática de la innovación en la actividad habitual y en la estrategia</w:t>
      </w:r>
      <w:r w:rsidR="0003060A" w:rsidRPr="00A57FEB">
        <w:rPr>
          <w:rFonts w:ascii="Calibri" w:hAnsi="Calibri" w:cs="Calibri"/>
          <w:sz w:val="20"/>
          <w:lang w:val="es-ES"/>
        </w:rPr>
        <w:t xml:space="preserve"> del sector comercial como herramientas clave para maximizar su productividad y competitividad</w:t>
      </w:r>
      <w:r w:rsidR="00930756" w:rsidRPr="00A57FEB">
        <w:rPr>
          <w:rFonts w:ascii="Calibri" w:hAnsi="Calibri" w:cs="Calibri"/>
          <w:sz w:val="20"/>
          <w:lang w:val="es-ES"/>
        </w:rPr>
        <w:t>.</w:t>
      </w:r>
    </w:p>
    <w:p w14:paraId="4B2F7CF9" w14:textId="78395F7B" w:rsidR="00692F2A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2119BC" w:rsidRPr="00A57FEB">
        <w:rPr>
          <w:rFonts w:ascii="Calibri" w:hAnsi="Calibri" w:cs="Calibri"/>
          <w:sz w:val="20"/>
          <w:lang w:val="es-ES"/>
        </w:rPr>
        <w:t xml:space="preserve">a Cámara Oficial de Comercio, Industria, Servicios y Navegación de España (en adelante Cámara de España) figura como Organismo </w:t>
      </w:r>
      <w:r w:rsidR="002119BC" w:rsidRPr="00640F0B">
        <w:rPr>
          <w:rFonts w:ascii="Calibri" w:hAnsi="Calibri" w:cs="Calibri"/>
          <w:sz w:val="20"/>
          <w:lang w:val="es-ES"/>
        </w:rPr>
        <w:t xml:space="preserve">Intermedio del </w:t>
      </w:r>
      <w:r w:rsidR="00322655" w:rsidRPr="00640F0B">
        <w:rPr>
          <w:rFonts w:ascii="Calibri" w:hAnsi="Calibri" w:cs="Calibri"/>
          <w:sz w:val="20"/>
          <w:lang w:val="es-ES"/>
        </w:rPr>
        <w:t>POPE</w:t>
      </w:r>
      <w:r w:rsidRPr="00640F0B">
        <w:rPr>
          <w:rFonts w:ascii="Calibri" w:hAnsi="Calibri" w:cs="Calibri"/>
          <w:sz w:val="20"/>
          <w:lang w:val="es-ES"/>
        </w:rPr>
        <w:t xml:space="preserve"> </w:t>
      </w:r>
      <w:r w:rsidR="00B56AA7" w:rsidRPr="00640F0B">
        <w:rPr>
          <w:rFonts w:ascii="Calibri" w:hAnsi="Calibri" w:cs="Calibri"/>
          <w:sz w:val="20"/>
          <w:lang w:val="es-ES"/>
        </w:rPr>
        <w:t>(ES401001)</w:t>
      </w:r>
      <w:r w:rsidR="00692F2A" w:rsidRPr="00640F0B">
        <w:rPr>
          <w:rFonts w:ascii="Calibri" w:hAnsi="Calibri" w:cs="Calibri"/>
          <w:sz w:val="20"/>
          <w:lang w:val="es-ES"/>
        </w:rPr>
        <w:t>, y</w:t>
      </w:r>
      <w:r w:rsidR="00E03E40" w:rsidRPr="00640F0B">
        <w:rPr>
          <w:rFonts w:ascii="Calibri" w:hAnsi="Calibri" w:cs="Calibri"/>
          <w:sz w:val="20"/>
          <w:lang w:val="es-ES"/>
        </w:rPr>
        <w:t xml:space="preserve"> </w:t>
      </w:r>
      <w:r w:rsidRPr="00640F0B">
        <w:rPr>
          <w:rFonts w:ascii="Calibri" w:hAnsi="Calibri" w:cs="Calibri"/>
          <w:sz w:val="20"/>
          <w:lang w:val="es-ES"/>
        </w:rPr>
        <w:t xml:space="preserve">– </w:t>
      </w:r>
      <w:r w:rsidR="006F5600" w:rsidRPr="00640F0B">
        <w:rPr>
          <w:rFonts w:ascii="Calibri" w:hAnsi="Calibri" w:cs="Calibri"/>
          <w:sz w:val="20"/>
          <w:lang w:val="es-ES"/>
        </w:rPr>
        <w:t>conforme a los Criterios de Selección de Operaciones que figuran en el programa</w:t>
      </w:r>
      <w:r w:rsidRPr="00640F0B">
        <w:rPr>
          <w:rFonts w:ascii="Calibri" w:hAnsi="Calibri" w:cs="Calibri"/>
          <w:sz w:val="20"/>
          <w:lang w:val="es-ES"/>
        </w:rPr>
        <w:t xml:space="preserve"> –l</w:t>
      </w:r>
      <w:r w:rsidR="006F5600" w:rsidRPr="00640F0B">
        <w:rPr>
          <w:rFonts w:ascii="Calibri" w:hAnsi="Calibri" w:cs="Calibri"/>
          <w:sz w:val="20"/>
          <w:lang w:val="es-ES"/>
        </w:rPr>
        <w:t>as Cámaras de</w:t>
      </w:r>
      <w:r w:rsidR="006F5600" w:rsidRPr="00A57FEB">
        <w:rPr>
          <w:rFonts w:ascii="Calibri" w:hAnsi="Calibri" w:cs="Calibri"/>
          <w:sz w:val="20"/>
          <w:lang w:val="es-ES"/>
        </w:rPr>
        <w:t xml:space="preserve"> Comercio y otras entidades de la red cameral serán los beneficiarios y ejecutores</w:t>
      </w:r>
      <w:r w:rsidR="00B24243" w:rsidRPr="00A57FEB">
        <w:rPr>
          <w:rFonts w:ascii="Calibri" w:hAnsi="Calibri" w:cs="Calibri"/>
          <w:sz w:val="20"/>
          <w:lang w:val="es-ES"/>
        </w:rPr>
        <w:t>. Todo ello, conforme a las instrucciones, límites presupuestarios y condiciones establecidas por la Cámara de España en el Manual de Orientaciones Básicas del Programa.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72C0A">
        <w:rPr>
          <w:rFonts w:ascii="Calibri" w:hAnsi="Calibri" w:cs="Calibri"/>
          <w:sz w:val="20"/>
          <w:lang w:val="es-ES"/>
        </w:rPr>
        <w:br/>
      </w:r>
      <w:r w:rsidR="00772C0A">
        <w:rPr>
          <w:rFonts w:ascii="Calibri" w:hAnsi="Calibri" w:cs="Calibri"/>
          <w:sz w:val="20"/>
          <w:lang w:val="es-ES"/>
        </w:rPr>
        <w:br/>
      </w:r>
      <w:r w:rsidR="004B5275" w:rsidRPr="00A57FEB">
        <w:rPr>
          <w:rFonts w:ascii="Calibri" w:hAnsi="Calibri" w:cs="Calibri"/>
          <w:sz w:val="20"/>
          <w:lang w:val="es-ES"/>
        </w:rPr>
        <w:t>El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06237" w:rsidRPr="00A57FEB">
        <w:rPr>
          <w:rFonts w:ascii="Calibri" w:hAnsi="Calibri" w:cs="Calibri"/>
          <w:sz w:val="20"/>
          <w:lang w:val="es-ES"/>
        </w:rPr>
        <w:t>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prevé la asignación de ayudas a </w:t>
      </w:r>
      <w:r w:rsidR="004A72EC" w:rsidRPr="00A57FEB">
        <w:rPr>
          <w:rFonts w:ascii="Calibri" w:hAnsi="Calibri" w:cs="Calibri"/>
          <w:sz w:val="20"/>
          <w:lang w:val="es-ES"/>
        </w:rPr>
        <w:t>pequeños comercios</w:t>
      </w:r>
      <w:r w:rsidR="00692F2A" w:rsidRPr="00A57FEB">
        <w:rPr>
          <w:rFonts w:ascii="Calibri" w:hAnsi="Calibri" w:cs="Calibri"/>
          <w:sz w:val="20"/>
          <w:lang w:val="es-ES"/>
        </w:rPr>
        <w:t xml:space="preserve"> dirigidas a la elaboración de “</w:t>
      </w:r>
      <w:r w:rsidR="0003060A" w:rsidRPr="00A57FEB">
        <w:rPr>
          <w:rFonts w:ascii="Calibri" w:hAnsi="Calibri" w:cs="Calibri"/>
          <w:sz w:val="20"/>
          <w:lang w:val="es-ES"/>
        </w:rPr>
        <w:t>Diagnósticos de Innovación comercial</w:t>
      </w:r>
      <w:r w:rsidR="00692F2A" w:rsidRPr="00A57FEB">
        <w:rPr>
          <w:rFonts w:ascii="Calibri" w:hAnsi="Calibri" w:cs="Calibri"/>
          <w:sz w:val="20"/>
          <w:lang w:val="es-ES"/>
        </w:rPr>
        <w:t>”, consiste</w:t>
      </w:r>
      <w:r w:rsidR="00706237" w:rsidRPr="00A57FEB">
        <w:rPr>
          <w:rFonts w:ascii="Calibri" w:hAnsi="Calibri" w:cs="Calibri"/>
          <w:sz w:val="20"/>
          <w:lang w:val="es-ES"/>
        </w:rPr>
        <w:t>ntes en el desarrollo de un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4A72EC" w:rsidRPr="00A57FEB">
        <w:rPr>
          <w:rFonts w:ascii="Calibri" w:hAnsi="Calibri" w:cs="Calibri"/>
          <w:sz w:val="20"/>
          <w:lang w:val="es-ES"/>
        </w:rPr>
        <w:t>diagnóstico</w:t>
      </w:r>
      <w:r w:rsidR="00692F2A" w:rsidRPr="00A57FEB">
        <w:rPr>
          <w:rFonts w:ascii="Calibri" w:hAnsi="Calibri" w:cs="Calibri"/>
          <w:sz w:val="20"/>
          <w:lang w:val="es-ES"/>
        </w:rPr>
        <w:t xml:space="preserve"> tutorizado que</w:t>
      </w:r>
      <w:r w:rsidR="004A72EC" w:rsidRPr="00A57FEB">
        <w:rPr>
          <w:rFonts w:ascii="Calibri" w:hAnsi="Calibri" w:cs="Calibri"/>
          <w:sz w:val="20"/>
          <w:lang w:val="es-ES"/>
        </w:rPr>
        <w:t xml:space="preserve"> fomente la innovación empresarial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14:paraId="77DA304C" w14:textId="77777777" w:rsidR="005051C2" w:rsidRPr="00A57FEB" w:rsidRDefault="004F704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692F2A" w:rsidRPr="00A57FEB">
        <w:rPr>
          <w:rFonts w:ascii="Calibri" w:hAnsi="Calibri" w:cs="Calibri"/>
          <w:sz w:val="20"/>
          <w:lang w:val="es-ES"/>
        </w:rPr>
        <w:t xml:space="preserve">a Cámara </w:t>
      </w:r>
      <w:r w:rsidRPr="00A57FEB">
        <w:rPr>
          <w:rFonts w:ascii="Calibri" w:hAnsi="Calibri" w:cs="Calibri"/>
          <w:sz w:val="20"/>
          <w:lang w:val="es-ES"/>
        </w:rPr>
        <w:t xml:space="preserve">de Comercio de </w:t>
      </w:r>
      <w:r w:rsidRPr="00A57FEB">
        <w:rPr>
          <w:rFonts w:ascii="Calibri" w:hAnsi="Calibri" w:cs="Calibri"/>
          <w:sz w:val="20"/>
          <w:highlight w:val="yellow"/>
          <w:lang w:val="es-ES"/>
        </w:rPr>
        <w:t>…</w:t>
      </w:r>
      <w:r w:rsidR="00AC7228" w:rsidRPr="00A57FEB">
        <w:rPr>
          <w:rFonts w:ascii="Calibri" w:hAnsi="Calibri" w:cs="Calibri"/>
          <w:sz w:val="20"/>
          <w:highlight w:val="yellow"/>
          <w:lang w:val="es-ES"/>
        </w:rPr>
        <w:t>…</w:t>
      </w:r>
      <w:r w:rsidRPr="00A57FEB">
        <w:rPr>
          <w:rFonts w:ascii="Calibri" w:hAnsi="Calibri" w:cs="Calibri"/>
          <w:sz w:val="20"/>
          <w:highlight w:val="yellow"/>
          <w:lang w:val="es-ES"/>
        </w:rPr>
        <w:t>….</w:t>
      </w:r>
      <w:r w:rsidRPr="00A57FEB">
        <w:rPr>
          <w:rFonts w:ascii="Calibri" w:hAnsi="Calibri" w:cs="Calibri"/>
          <w:sz w:val="20"/>
          <w:lang w:val="es-ES"/>
        </w:rPr>
        <w:t xml:space="preserve"> </w:t>
      </w:r>
      <w:r w:rsidR="00692F2A" w:rsidRPr="00A57FEB">
        <w:rPr>
          <w:rFonts w:ascii="Calibri" w:hAnsi="Calibri" w:cs="Calibri"/>
          <w:sz w:val="20"/>
          <w:lang w:val="es-ES"/>
        </w:rPr>
        <w:t>gestiona la ejecución de las Acc</w:t>
      </w:r>
      <w:r w:rsidR="00706237" w:rsidRPr="00A57FEB">
        <w:rPr>
          <w:rFonts w:ascii="Calibri" w:hAnsi="Calibri" w:cs="Calibri"/>
          <w:sz w:val="20"/>
          <w:lang w:val="es-ES"/>
        </w:rPr>
        <w:t>iones Individuales del 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A57FEB">
        <w:rPr>
          <w:rFonts w:ascii="Calibri" w:hAnsi="Calibri" w:cs="Calibri"/>
          <w:sz w:val="20"/>
          <w:lang w:val="es-ES"/>
        </w:rPr>
        <w:t>adecuados</w:t>
      </w:r>
      <w:r w:rsidR="00692F2A" w:rsidRPr="00A57FEB">
        <w:rPr>
          <w:rFonts w:ascii="Calibri" w:hAnsi="Calibri" w:cs="Calibri"/>
          <w:sz w:val="20"/>
          <w:lang w:val="es-ES"/>
        </w:rPr>
        <w:t xml:space="preserve"> para desempeñar las funciones y responsabilidades de Tutor de Innovación dentro del Programa </w:t>
      </w:r>
      <w:r w:rsidR="0003060A" w:rsidRPr="00A57FEB">
        <w:rPr>
          <w:rFonts w:ascii="Calibri" w:hAnsi="Calibri" w:cs="Calibri"/>
          <w:sz w:val="20"/>
          <w:lang w:val="es-ES"/>
        </w:rPr>
        <w:t>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14:paraId="087BDDA2" w14:textId="77777777"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14:paraId="12F23372" w14:textId="77777777"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participará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la actuación “Diagnóstico de Innovación comercial” </w:t>
      </w:r>
      <w:r w:rsidRPr="00A57FEB">
        <w:rPr>
          <w:rFonts w:asciiTheme="minorHAnsi" w:hAnsiTheme="minorHAnsi" w:cs="Arial"/>
          <w:sz w:val="20"/>
          <w:lang w:val="es-ES"/>
        </w:rPr>
        <w:t xml:space="preserve">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4A72EC" w:rsidRPr="00A57FEB">
        <w:rPr>
          <w:rFonts w:asciiTheme="minorHAnsi" w:hAnsiTheme="minorHAnsi" w:cs="Arial"/>
          <w:sz w:val="20"/>
          <w:lang w:val="es-ES"/>
        </w:rPr>
        <w:t>,</w:t>
      </w:r>
      <w:r w:rsidRPr="00A57FEB">
        <w:rPr>
          <w:rFonts w:asciiTheme="minorHAnsi" w:hAnsiTheme="minorHAnsi" w:cs="Arial"/>
          <w:sz w:val="20"/>
          <w:lang w:val="es-ES"/>
        </w:rPr>
        <w:t xml:space="preserve"> de acuerdo a las condiciones del Programa, que la empresa declara conocer.</w:t>
      </w:r>
    </w:p>
    <w:p w14:paraId="70AC5A9A" w14:textId="77777777"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la ejecución </w:t>
      </w:r>
      <w:r w:rsidR="004A72EC" w:rsidRPr="00A57FEB">
        <w:rPr>
          <w:rFonts w:asciiTheme="minorHAnsi" w:hAnsiTheme="minorHAnsi" w:cs="Arial"/>
          <w:sz w:val="20"/>
          <w:lang w:val="es-ES"/>
        </w:rPr>
        <w:t>del</w:t>
      </w:r>
      <w:r w:rsidRPr="00A57FEB">
        <w:rPr>
          <w:rFonts w:asciiTheme="minorHAnsi" w:hAnsiTheme="minorHAnsi" w:cs="Arial"/>
          <w:sz w:val="20"/>
          <w:lang w:val="es-ES"/>
        </w:rPr>
        <w:t xml:space="preserve"> 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A57FEB">
        <w:rPr>
          <w:rFonts w:asciiTheme="minorHAnsi" w:hAnsiTheme="minorHAnsi" w:cs="Arial"/>
          <w:sz w:val="20"/>
          <w:lang w:val="es-ES"/>
        </w:rPr>
        <w:t xml:space="preserve"> sin coste para la misma</w:t>
      </w:r>
      <w:r w:rsidRPr="00A57FEB">
        <w:rPr>
          <w:rFonts w:asciiTheme="minorHAnsi" w:hAnsiTheme="minorHAnsi" w:cs="Arial"/>
          <w:sz w:val="20"/>
          <w:lang w:val="es-ES"/>
        </w:rPr>
        <w:t>. A la finalización del proceso de diagnóstico, el Tutor hará entrega y exposición del informe re</w:t>
      </w:r>
      <w:r w:rsidR="003A7E96" w:rsidRPr="00A57FEB">
        <w:rPr>
          <w:rFonts w:asciiTheme="minorHAnsi" w:hAnsiTheme="minorHAnsi" w:cs="Arial"/>
          <w:sz w:val="20"/>
          <w:lang w:val="es-ES"/>
        </w:rPr>
        <w:t>sultante del proceso</w:t>
      </w:r>
      <w:r w:rsidRPr="00A57FEB">
        <w:rPr>
          <w:rFonts w:asciiTheme="minorHAnsi" w:hAnsiTheme="minorHAnsi" w:cs="Arial"/>
          <w:sz w:val="20"/>
          <w:lang w:val="es-ES"/>
        </w:rPr>
        <w:t xml:space="preserve">. </w:t>
      </w:r>
    </w:p>
    <w:p w14:paraId="1F1CBD02" w14:textId="77777777" w:rsidR="00D41F4F" w:rsidRPr="00B357FC" w:rsidRDefault="00772C0A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Presupuesto del diagnóstico</w:t>
      </w:r>
    </w:p>
    <w:p w14:paraId="3491F27B" w14:textId="48B6F8D9" w:rsidR="00DC2426" w:rsidRDefault="00617BB0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sz w:val="20"/>
          <w:lang w:val="es-ES"/>
        </w:rPr>
        <w:t xml:space="preserve">Los servicios incluidos </w:t>
      </w:r>
      <w:r w:rsidR="003A7689">
        <w:rPr>
          <w:rFonts w:asciiTheme="minorHAnsi" w:hAnsiTheme="minorHAnsi" w:cs="Arial"/>
          <w:sz w:val="20"/>
          <w:lang w:val="es-ES"/>
        </w:rPr>
        <w:t>en el</w:t>
      </w:r>
      <w:r w:rsidR="00772C0A">
        <w:rPr>
          <w:rFonts w:asciiTheme="minorHAnsi" w:hAnsiTheme="minorHAnsi" w:cs="Arial"/>
          <w:sz w:val="20"/>
          <w:lang w:val="es-ES"/>
        </w:rPr>
        <w:t xml:space="preserve"> Servicio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 Diagnóstico </w:t>
      </w:r>
      <w:r w:rsidR="004A72EC" w:rsidRPr="00A57FEB">
        <w:rPr>
          <w:rFonts w:asciiTheme="minorHAnsi" w:hAnsiTheme="minorHAnsi" w:cs="Arial"/>
          <w:sz w:val="20"/>
          <w:lang w:val="es-ES"/>
        </w:rPr>
        <w:t>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Innovación</w:t>
      </w:r>
      <w:r w:rsidR="00772C0A">
        <w:rPr>
          <w:rFonts w:asciiTheme="minorHAnsi" w:hAnsiTheme="minorHAnsi" w:cs="Arial"/>
          <w:sz w:val="20"/>
          <w:lang w:val="es-ES"/>
        </w:rPr>
        <w:t xml:space="preserve"> Comercial </w:t>
      </w:r>
      <w:r w:rsidR="003A7689">
        <w:rPr>
          <w:rFonts w:asciiTheme="minorHAnsi" w:hAnsiTheme="minorHAnsi" w:cs="Arial"/>
          <w:sz w:val="20"/>
          <w:lang w:val="es-ES"/>
        </w:rPr>
        <w:t xml:space="preserve">tienen un coste máximo de </w:t>
      </w:r>
      <w:r w:rsidR="003B777D">
        <w:rPr>
          <w:rFonts w:asciiTheme="minorHAnsi" w:hAnsiTheme="minorHAnsi" w:cs="Arial"/>
          <w:sz w:val="20"/>
          <w:lang w:val="es-ES"/>
        </w:rPr>
        <w:t xml:space="preserve">1.069,11 </w:t>
      </w:r>
      <w:r w:rsidR="008D3352" w:rsidRPr="00A57FEB">
        <w:rPr>
          <w:rFonts w:asciiTheme="minorHAnsi" w:hAnsiTheme="minorHAnsi" w:cs="Arial"/>
          <w:sz w:val="20"/>
          <w:lang w:val="es-ES"/>
        </w:rPr>
        <w:t>€</w:t>
      </w:r>
      <w:r w:rsidR="00DC2426">
        <w:rPr>
          <w:rFonts w:asciiTheme="minorHAnsi" w:hAnsiTheme="minorHAnsi" w:cs="Arial"/>
          <w:sz w:val="20"/>
          <w:lang w:val="es-ES"/>
        </w:rPr>
        <w:t xml:space="preserve">, </w:t>
      </w:r>
      <w:r w:rsidR="00DC2426" w:rsidRPr="00A45308">
        <w:rPr>
          <w:rFonts w:ascii="Calibri" w:hAnsi="Calibri" w:cs="Arial"/>
          <w:bCs/>
          <w:sz w:val="20"/>
          <w:lang w:val="es-ES"/>
        </w:rPr>
        <w:t>cofinanciado por el Fondo Europeo de Desarrollo Regional (FEDER)</w:t>
      </w:r>
      <w:r w:rsidR="00DC2426">
        <w:rPr>
          <w:rFonts w:ascii="Calibri" w:hAnsi="Calibri" w:cs="Arial"/>
          <w:bCs/>
          <w:sz w:val="20"/>
          <w:lang w:val="es-ES"/>
        </w:rPr>
        <w:t xml:space="preserve"> y por la Secretaria de Estado de Comercio</w:t>
      </w:r>
      <w:r w:rsidR="008D3352" w:rsidRPr="00A57FEB">
        <w:rPr>
          <w:rFonts w:asciiTheme="minorHAnsi" w:hAnsiTheme="minorHAnsi" w:cs="Arial"/>
          <w:sz w:val="20"/>
          <w:lang w:val="es-ES"/>
        </w:rPr>
        <w:t>.</w:t>
      </w:r>
    </w:p>
    <w:p w14:paraId="2C8BC155" w14:textId="366600D2" w:rsidR="008D3352" w:rsidRDefault="008D3352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Los costes de participación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el </w:t>
      </w:r>
      <w:r w:rsidRPr="00A57FEB">
        <w:rPr>
          <w:rFonts w:asciiTheme="minorHAnsi" w:hAnsiTheme="minorHAnsi" w:cs="Arial"/>
          <w:sz w:val="20"/>
          <w:lang w:val="es-ES"/>
        </w:rPr>
        <w:t>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 xml:space="preserve"> 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incluirán el coste total de los servicios prestados por el </w:t>
      </w:r>
      <w:r w:rsidR="00A80C92" w:rsidRPr="00A57FEB">
        <w:rPr>
          <w:rFonts w:asciiTheme="minorHAnsi" w:hAnsiTheme="minorHAnsi" w:cs="Arial"/>
          <w:sz w:val="20"/>
          <w:lang w:val="es-ES"/>
        </w:rPr>
        <w:t>técnico de la Cámara</w:t>
      </w:r>
      <w:r w:rsidR="005051C2" w:rsidRPr="00A57FEB">
        <w:rPr>
          <w:rFonts w:asciiTheme="minorHAnsi" w:hAnsiTheme="minorHAnsi" w:cs="Arial"/>
          <w:sz w:val="20"/>
          <w:lang w:val="es-ES"/>
        </w:rPr>
        <w:t>,</w:t>
      </w:r>
      <w:r w:rsidR="000D6C36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así como todos aquellos gastos adicionales en que </w:t>
      </w:r>
      <w:r w:rsidR="000D6C36" w:rsidRPr="00A57FEB">
        <w:rPr>
          <w:rFonts w:asciiTheme="minorHAnsi" w:hAnsiTheme="minorHAnsi" w:cs="Arial"/>
          <w:sz w:val="20"/>
          <w:lang w:val="es-ES"/>
        </w:rPr>
        <w:t>se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 incurra para la prestación del servicio</w:t>
      </w:r>
      <w:r w:rsidR="00DA04BD" w:rsidRPr="00A57FEB">
        <w:rPr>
          <w:rFonts w:asciiTheme="minorHAnsi" w:hAnsiTheme="minorHAnsi" w:cs="Arial"/>
          <w:sz w:val="20"/>
          <w:lang w:val="es-ES"/>
        </w:rPr>
        <w:t xml:space="preserve">, y </w:t>
      </w:r>
      <w:r w:rsidRPr="00A57FEB">
        <w:rPr>
          <w:rFonts w:asciiTheme="minorHAnsi" w:hAnsiTheme="minorHAnsi" w:cs="Arial"/>
          <w:sz w:val="20"/>
          <w:lang w:val="es-ES"/>
        </w:rPr>
        <w:t>serán prefinanciados en su totalidad por la Cámara.</w:t>
      </w:r>
    </w:p>
    <w:p w14:paraId="088497EC" w14:textId="77777777" w:rsidR="00772C0A" w:rsidRPr="00772C0A" w:rsidRDefault="00772C0A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b/>
          <w:sz w:val="20"/>
          <w:lang w:val="es-ES"/>
        </w:rPr>
        <w:t>El</w:t>
      </w:r>
      <w:r w:rsidRPr="00772C0A">
        <w:rPr>
          <w:rFonts w:asciiTheme="minorHAnsi" w:hAnsiTheme="minorHAnsi" w:cs="Arial"/>
          <w:b/>
          <w:sz w:val="20"/>
          <w:lang w:val="es-ES"/>
        </w:rPr>
        <w:t xml:space="preserve"> servicio es gratuito para la empresa participante</w:t>
      </w:r>
      <w:r>
        <w:rPr>
          <w:rFonts w:asciiTheme="minorHAnsi" w:hAnsiTheme="minorHAnsi" w:cs="Arial"/>
          <w:sz w:val="20"/>
          <w:lang w:val="es-ES"/>
        </w:rPr>
        <w:t xml:space="preserve"> </w:t>
      </w:r>
    </w:p>
    <w:p w14:paraId="61C4FB7E" w14:textId="77777777" w:rsidR="00772C0A" w:rsidRDefault="002C5E97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tasa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de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máxima </w:t>
      </w:r>
      <w:r w:rsidRPr="00A57FEB">
        <w:rPr>
          <w:rFonts w:asciiTheme="minorHAnsi" w:hAnsiTheme="minorHAnsi" w:cs="Arial"/>
          <w:sz w:val="20"/>
          <w:lang w:val="es-ES"/>
        </w:rPr>
        <w:t xml:space="preserve">del FEDER será del </w:t>
      </w:r>
      <w:r w:rsidR="00A80C92" w:rsidRPr="00A57FEB">
        <w:rPr>
          <w:rFonts w:asciiTheme="minorHAnsi" w:hAnsiTheme="minorHAnsi" w:cs="Arial"/>
          <w:sz w:val="20"/>
          <w:highlight w:val="yellow"/>
          <w:lang w:val="es-ES"/>
        </w:rPr>
        <w:t>(</w:t>
      </w:r>
      <w:r w:rsidR="00710CB3" w:rsidRPr="00A57FEB">
        <w:rPr>
          <w:rFonts w:asciiTheme="minorHAnsi" w:hAnsiTheme="minorHAnsi" w:cs="Arial"/>
          <w:sz w:val="20"/>
          <w:highlight w:val="yellow"/>
          <w:lang w:val="es-ES"/>
        </w:rPr>
        <w:t>XX</w:t>
      </w:r>
      <w:r w:rsidR="00A80C92" w:rsidRPr="00A57FEB">
        <w:rPr>
          <w:rFonts w:asciiTheme="minorHAnsi" w:hAnsiTheme="minorHAnsi" w:cs="Arial"/>
          <w:sz w:val="20"/>
          <w:highlight w:val="yellow"/>
          <w:lang w:val="es-ES"/>
        </w:rPr>
        <w:t>%</w:t>
      </w:r>
      <w:r w:rsidR="00710CB3" w:rsidRPr="00A57FEB">
        <w:rPr>
          <w:rStyle w:val="Refdenotaalpie"/>
          <w:rFonts w:asciiTheme="minorHAnsi" w:hAnsiTheme="minorHAnsi" w:cs="Arial"/>
          <w:sz w:val="20"/>
          <w:highlight w:val="yellow"/>
          <w:lang w:val="es-ES"/>
        </w:rPr>
        <w:footnoteReference w:id="1"/>
      </w:r>
      <w:r w:rsidR="00A80C92" w:rsidRPr="00A57FEB">
        <w:rPr>
          <w:rFonts w:asciiTheme="minorHAnsi" w:hAnsiTheme="minorHAnsi" w:cs="Arial"/>
          <w:sz w:val="20"/>
          <w:highlight w:val="yellow"/>
          <w:lang w:val="es-ES"/>
        </w:rPr>
        <w:t>)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. </w:t>
      </w:r>
      <w:r w:rsidR="00710CB3" w:rsidRPr="00A57FEB">
        <w:rPr>
          <w:rFonts w:asciiTheme="minorHAnsi" w:hAnsiTheme="minorHAnsi" w:cs="Arial"/>
          <w:sz w:val="20"/>
          <w:lang w:val="es-ES_tradnl"/>
        </w:rPr>
        <w:t xml:space="preserve">El resto de la financiación será aportada por la Secretaria de Estado de Comercio.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aportada por </w:t>
      </w:r>
      <w:r w:rsidR="0098144A" w:rsidRPr="00A57FEB">
        <w:rPr>
          <w:rFonts w:asciiTheme="minorHAnsi" w:hAnsiTheme="minorHAnsi" w:cs="Arial"/>
          <w:sz w:val="20"/>
          <w:lang w:val="es-ES"/>
        </w:rPr>
        <w:t>la Secretaria de Estado de Comercio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eastAsia="Calibri" w:hAnsiTheme="minorHAnsi" w:cs="Arial"/>
          <w:sz w:val="20"/>
          <w:lang w:val="es-ES"/>
        </w:rPr>
        <w:t>se denominada financiación pública nacional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y </w:t>
      </w:r>
      <w:r w:rsidR="001D14B2" w:rsidRPr="00A57FEB">
        <w:rPr>
          <w:rFonts w:asciiTheme="minorHAnsi" w:hAnsiTheme="minorHAnsi" w:cs="Arial"/>
          <w:sz w:val="20"/>
          <w:lang w:val="es-ES"/>
        </w:rPr>
        <w:t>no proviene</w:t>
      </w:r>
      <w:r w:rsidRPr="00A57FEB">
        <w:rPr>
          <w:rFonts w:asciiTheme="minorHAnsi" w:hAnsiTheme="minorHAnsi" w:cs="Arial"/>
          <w:sz w:val="20"/>
          <w:lang w:val="es-ES"/>
        </w:rPr>
        <w:t xml:space="preserve"> de fondos de origen europeo.</w:t>
      </w:r>
    </w:p>
    <w:p w14:paraId="5CF10AE8" w14:textId="77777777" w:rsidR="004758B4" w:rsidRPr="00A57FEB" w:rsidRDefault="004758B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</w:t>
      </w:r>
      <w:r w:rsidR="00806A15" w:rsidRPr="00A57FEB">
        <w:rPr>
          <w:rFonts w:asciiTheme="minorHAnsi" w:hAnsiTheme="minorHAnsi" w:cs="Arial"/>
          <w:sz w:val="20"/>
          <w:lang w:val="es-ES"/>
        </w:rPr>
        <w:t>justificar que la actuación ha sido realizada</w:t>
      </w:r>
      <w:r w:rsidRPr="00A57FEB">
        <w:rPr>
          <w:rFonts w:asciiTheme="minorHAnsi" w:hAnsiTheme="minorHAnsi" w:cs="Arial"/>
          <w:sz w:val="20"/>
          <w:lang w:val="es-ES"/>
        </w:rPr>
        <w:t>, la empresa deberá aportar la siguiente documentación (de acuerdo con la normativa europea y española aplicable):</w:t>
      </w:r>
    </w:p>
    <w:p w14:paraId="263C42F8" w14:textId="77777777" w:rsidR="00EB134C" w:rsidRPr="00A57FEB" w:rsidRDefault="00772C0A" w:rsidP="00A57FEB">
      <w:pPr>
        <w:pStyle w:val="Prrafodelista"/>
        <w:widowControl/>
        <w:numPr>
          <w:ilvl w:val="0"/>
          <w:numId w:val="34"/>
        </w:numPr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>
        <w:rPr>
          <w:rFonts w:ascii="Calibri" w:hAnsi="Calibri" w:cs="Calibri"/>
          <w:sz w:val="20"/>
          <w:lang w:val="es-ES"/>
        </w:rPr>
        <w:t xml:space="preserve">Registro de prestación </w:t>
      </w:r>
      <w:r w:rsidR="004758B4" w:rsidRPr="00A57FEB">
        <w:rPr>
          <w:rFonts w:ascii="Calibri" w:hAnsi="Calibri" w:cs="Calibri"/>
          <w:sz w:val="20"/>
          <w:lang w:val="es-ES"/>
        </w:rPr>
        <w:t xml:space="preserve">del servicio de Diagnóstico y cuestionario de satisfacción </w:t>
      </w:r>
    </w:p>
    <w:p w14:paraId="70E1F204" w14:textId="77777777"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Calendario de ejecución</w:t>
      </w:r>
    </w:p>
    <w:p w14:paraId="270E8010" w14:textId="77777777" w:rsidR="00995593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="00E1429D" w:rsidRPr="00A57FEB">
        <w:rPr>
          <w:rFonts w:asciiTheme="minorHAnsi" w:hAnsiTheme="minorHAnsi" w:cs="Arial"/>
          <w:sz w:val="20"/>
          <w:lang w:val="es-ES"/>
        </w:rPr>
        <w:t>operación, en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las fases descritas previamente</w:t>
      </w:r>
      <w:r w:rsidR="00E1429D" w:rsidRPr="00A57FEB">
        <w:rPr>
          <w:rFonts w:asciiTheme="minorHAnsi" w:hAnsiTheme="minorHAnsi" w:cs="Arial"/>
          <w:sz w:val="20"/>
          <w:lang w:val="es-ES"/>
        </w:rPr>
        <w:t>,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995593" w:rsidRPr="00A57FEB">
        <w:rPr>
          <w:rFonts w:asciiTheme="minorHAnsi" w:hAnsiTheme="minorHAnsi" w:cs="Arial"/>
          <w:sz w:val="20"/>
          <w:lang w:val="es-ES"/>
        </w:rPr>
        <w:t>deberá r</w:t>
      </w:r>
      <w:r w:rsidRPr="00A57FEB">
        <w:rPr>
          <w:rFonts w:asciiTheme="minorHAnsi" w:hAnsiTheme="minorHAnsi" w:cs="Arial"/>
          <w:sz w:val="20"/>
          <w:lang w:val="es-ES"/>
        </w:rPr>
        <w:t xml:space="preserve">ealizarse </w:t>
      </w:r>
      <w:r w:rsidR="00995593" w:rsidRPr="00A57FEB">
        <w:rPr>
          <w:rFonts w:asciiTheme="minorHAnsi" w:hAnsiTheme="minorHAnsi" w:cs="Arial"/>
          <w:sz w:val="20"/>
          <w:lang w:val="es-ES"/>
        </w:rPr>
        <w:t>en las siguientes fechas:</w:t>
      </w:r>
    </w:p>
    <w:p w14:paraId="72539BFC" w14:textId="77777777" w:rsidR="00995593" w:rsidRPr="00A57FEB" w:rsidRDefault="00995593" w:rsidP="00995593">
      <w:pPr>
        <w:numPr>
          <w:ilvl w:val="0"/>
          <w:numId w:val="32"/>
        </w:numPr>
        <w:ind w:left="714" w:hanging="357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de inicio: 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begin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instrText xml:space="preserve"> MERGEFIELD Fecha_del_convenio_de_participación </w:instrTex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separate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 xml:space="preserve">[Incluir fecha de resolución favorable </w:t>
      </w:r>
      <w:r w:rsidR="00E14F4E"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A</w:t>
      </w:r>
      <w:r w:rsidR="00E14F4E">
        <w:rPr>
          <w:rFonts w:ascii="Calibri" w:hAnsi="Calibri" w:cs="Arial"/>
          <w:bCs/>
          <w:color w:val="FF0000"/>
          <w:sz w:val="20"/>
          <w:highlight w:val="yellow"/>
          <w:lang w:val="es-ES"/>
        </w:rPr>
        <w:t>dmisión a comercio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]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end"/>
      </w:r>
      <w:r w:rsidRPr="00A57FEB">
        <w:rPr>
          <w:rFonts w:ascii="Calibri" w:hAnsi="Calibri" w:cs="Arial"/>
          <w:bCs/>
          <w:color w:val="FF0000"/>
          <w:sz w:val="20"/>
          <w:lang w:val="es-ES"/>
        </w:rPr>
        <w:t xml:space="preserve"> </w:t>
      </w:r>
    </w:p>
    <w:p w14:paraId="0C93F8E7" w14:textId="126FB547" w:rsidR="00D41F4F" w:rsidRPr="00A57FEB" w:rsidRDefault="00995593" w:rsidP="00995593">
      <w:pPr>
        <w:numPr>
          <w:ilvl w:val="0"/>
          <w:numId w:val="32"/>
        </w:numPr>
        <w:suppressAutoHyphens w:val="0"/>
        <w:adjustRightInd w:val="0"/>
        <w:ind w:left="714" w:hanging="357"/>
        <w:jc w:val="both"/>
        <w:textAlignment w:val="baseline"/>
        <w:rPr>
          <w:rFonts w:asciiTheme="minorHAnsi" w:hAnsiTheme="minorHAnsi" w:cs="Arial"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fin operación: 30 de noviembre de </w:t>
      </w:r>
      <w:r w:rsidR="00195BCF" w:rsidRPr="00A57FEB">
        <w:rPr>
          <w:rFonts w:ascii="Calibri" w:hAnsi="Calibri" w:cs="Arial"/>
          <w:bCs/>
          <w:sz w:val="20"/>
          <w:lang w:val="es-ES"/>
        </w:rPr>
        <w:t>20</w:t>
      </w:r>
      <w:r w:rsidR="00195BCF">
        <w:rPr>
          <w:rFonts w:ascii="Calibri" w:hAnsi="Calibri" w:cs="Arial"/>
          <w:bCs/>
          <w:sz w:val="20"/>
          <w:lang w:val="es-ES"/>
        </w:rPr>
        <w:t>25</w:t>
      </w:r>
    </w:p>
    <w:p w14:paraId="23C06E31" w14:textId="77777777"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A57FEB">
        <w:rPr>
          <w:rFonts w:asciiTheme="minorHAnsi" w:hAnsiTheme="minorHAnsi" w:cs="Arial"/>
          <w:sz w:val="20"/>
          <w:lang w:val="es-ES"/>
        </w:rPr>
        <w:t>, que le serán indicados desde su Cámara de Comercio</w:t>
      </w:r>
      <w:r w:rsidRPr="00A57FEB">
        <w:rPr>
          <w:rFonts w:asciiTheme="minorHAnsi" w:hAnsiTheme="minorHAnsi" w:cs="Arial"/>
          <w:sz w:val="20"/>
          <w:lang w:val="es-ES"/>
        </w:rPr>
        <w:t>.</w:t>
      </w:r>
    </w:p>
    <w:p w14:paraId="28501117" w14:textId="77777777"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14:paraId="22AC572E" w14:textId="77777777" w:rsidR="00D41F4F" w:rsidRPr="00A57FEB" w:rsidRDefault="00A861E9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</w:t>
      </w:r>
      <w:r w:rsidR="002D2948" w:rsidRPr="00A57FEB">
        <w:rPr>
          <w:rFonts w:asciiTheme="minorHAnsi" w:hAnsiTheme="minorHAnsi" w:cs="Arial"/>
          <w:sz w:val="20"/>
          <w:lang w:val="es-ES"/>
        </w:rPr>
        <w:t xml:space="preserve">destinataria </w:t>
      </w:r>
      <w:r w:rsidRPr="00A57FEB">
        <w:rPr>
          <w:rFonts w:asciiTheme="minorHAnsi" w:hAnsiTheme="minorHAnsi" w:cs="Arial"/>
          <w:sz w:val="20"/>
          <w:lang w:val="es-ES"/>
        </w:rPr>
        <w:t xml:space="preserve">de los servicios </w:t>
      </w:r>
      <w:r w:rsidR="00D41F4F" w:rsidRPr="00A57FEB">
        <w:rPr>
          <w:rFonts w:asciiTheme="minorHAnsi" w:hAnsiTheme="minorHAnsi" w:cs="Arial"/>
          <w:sz w:val="20"/>
          <w:lang w:val="es-ES"/>
        </w:rPr>
        <w:t>mediante la firma del presente</w:t>
      </w:r>
      <w:r w:rsidR="00D41F4F" w:rsidRPr="00A57FEB">
        <w:rPr>
          <w:rFonts w:asciiTheme="minorHAnsi" w:hAnsiTheme="minorHAnsi" w:cs="Arial"/>
          <w:color w:val="FF0000"/>
          <w:sz w:val="20"/>
          <w:lang w:val="es-ES"/>
        </w:rPr>
        <w:t xml:space="preserve"> </w:t>
      </w:r>
      <w:r w:rsidR="0097133E" w:rsidRPr="00A57FEB">
        <w:rPr>
          <w:rFonts w:asciiTheme="minorHAnsi" w:hAnsiTheme="minorHAnsi" w:cs="Arial"/>
          <w:sz w:val="20"/>
          <w:lang w:val="es-ES"/>
        </w:rPr>
        <w:t>documento</w:t>
      </w:r>
      <w:r w:rsidR="00D41F4F" w:rsidRPr="00A57FEB">
        <w:rPr>
          <w:rFonts w:asciiTheme="minorHAnsi" w:hAnsiTheme="minorHAnsi" w:cs="Arial"/>
          <w:sz w:val="20"/>
          <w:lang w:val="es-ES"/>
        </w:rPr>
        <w:t>, queda obligada a:</w:t>
      </w:r>
    </w:p>
    <w:p w14:paraId="48993F8D" w14:textId="77777777" w:rsidR="00AF6E66" w:rsidRPr="00A57FEB" w:rsidRDefault="00AF6E6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Contar con la capacidad </w:t>
      </w:r>
      <w:r w:rsidR="002D2948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operativa para ello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14:paraId="3A27D4C5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Participar activamente en la consecución de los objetivos del Programa.</w:t>
      </w:r>
    </w:p>
    <w:p w14:paraId="251A6D86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Hacer el mejor uso de los servicios prestados en el marco del Programa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="008D3352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en aras de una mejora de su competitividad.</w:t>
      </w:r>
    </w:p>
    <w:p w14:paraId="01E86D00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cualquier requerimiento que el Tutor, la Cámara, o la Cámara de Comercio de España le solicite, referente a su participación en el Programa.</w:t>
      </w:r>
    </w:p>
    <w:p w14:paraId="4CAA38C5" w14:textId="77777777"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las encuestas u otro tipo de requerimientos por parte de los órganos control, seguimiento y evaluación del Programa</w:t>
      </w:r>
      <w:r w:rsidR="00B52103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14:paraId="3950B802" w14:textId="77777777"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Comunicar a la Cámara la modificación de cualquier circunstancia que afecte a alguno de los requisitos exigido</w:t>
      </w:r>
      <w:r w:rsidR="001F3B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s para la </w:t>
      </w:r>
      <w:r w:rsidR="00772C0A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selección.</w:t>
      </w:r>
    </w:p>
    <w:p w14:paraId="68AFF86B" w14:textId="77777777" w:rsidR="00EB430A" w:rsidRPr="00A57FEB" w:rsidRDefault="003A7E9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conocedora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que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actuación está cofinanciada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 fondos europeos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(FEDER) y por la Secretaria de Estado de Comercio en el marco del P</w:t>
      </w:r>
      <w:r w:rsidR="00706237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rograma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Comercio Minorista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. La empresa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destinataria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deberá de cumplir los requerimientos señalados en la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convocatoria de participación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y, en particular:</w:t>
      </w:r>
    </w:p>
    <w:p w14:paraId="41DA1CF4" w14:textId="77777777" w:rsidR="00C27416" w:rsidRPr="00A57FEB" w:rsidRDefault="00C2741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Estar al corriente de sus obligaciones tributarias y frente a la Seguridad Social</w:t>
      </w:r>
    </w:p>
    <w:p w14:paraId="67958EAF" w14:textId="5104BD3C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No encontrarse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6F8FCBCE" w14:textId="3855F1DA" w:rsidR="00EB430A" w:rsidRPr="00A57FEB" w:rsidRDefault="00B51F61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8273CB">
        <w:rPr>
          <w:rFonts w:asciiTheme="minorHAnsi" w:hAnsiTheme="minorHAnsi" w:cstheme="minorHAnsi"/>
          <w:sz w:val="20"/>
          <w:lang w:val="es-ES"/>
        </w:rPr>
        <w:t xml:space="preserve">Ser una Pyme según la definición recogida en el anexo 1 del Reglamento (UE) nº 651/2014 de la Comisión, de 17 de junio de 2014, por el que declaran determinadas categorías de ayudas compatibles con el mercado interior en aplicación de los artículos </w:t>
      </w:r>
      <w:r w:rsidRPr="008273CB">
        <w:rPr>
          <w:rFonts w:asciiTheme="minorHAnsi" w:hAnsiTheme="minorHAnsi" w:cstheme="minorHAnsi"/>
          <w:sz w:val="20"/>
          <w:lang w:val="es-ES"/>
        </w:rPr>
        <w:lastRenderedPageBreak/>
        <w:t xml:space="preserve">107 y 108 del Tratado de Funcionamiento de la Unión Europea </w:t>
      </w:r>
      <w:r w:rsidRPr="008273CB">
        <w:rPr>
          <w:rFonts w:asciiTheme="minorHAnsi" w:hAnsiTheme="minorHAnsi" w:cstheme="minorHAnsi"/>
          <w:sz w:val="20"/>
          <w:lang w:val="es-ES_tradnl"/>
        </w:rPr>
        <w:t xml:space="preserve"> (</w:t>
      </w:r>
      <w:hyperlink r:id="rId9" w:history="1">
        <w:r w:rsidRPr="008273CB">
          <w:rPr>
            <w:rStyle w:val="Hipervnculo"/>
            <w:rFonts w:asciiTheme="minorHAnsi" w:hAnsiTheme="minorHAnsi" w:cstheme="minorHAnsi"/>
            <w:b/>
            <w:i/>
            <w:sz w:val="20"/>
            <w:lang w:val="es-ES_tradnl"/>
          </w:rPr>
          <w:t>http://www.boe.es/doue/2014/187/L00001-00078.pdf</w:t>
        </w:r>
      </w:hyperlink>
      <w:r w:rsidRPr="00830301">
        <w:rPr>
          <w:lang w:val="es-ES_tradnl"/>
        </w:rPr>
        <w:t>)</w:t>
      </w:r>
    </w:p>
    <w:p w14:paraId="7A8A7DD1" w14:textId="77777777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Tener su domicilio social y/o centro productivo en alguno de los municipios del ámbito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demarcación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su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Cámara de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Comercio.</w:t>
      </w:r>
    </w:p>
    <w:p w14:paraId="2E09AEFE" w14:textId="77777777" w:rsidR="00B47D96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Estar dada de alta en el Censo del CNAE-2009, Grupo 47 o que estén dadas de alta en el IAE en los epígrafes 64, 65 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ó 66 (s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 excluyen las farmacias).</w:t>
      </w:r>
    </w:p>
    <w:p w14:paraId="448B07B0" w14:textId="77777777" w:rsidR="00A57FEB" w:rsidRPr="00A57FEB" w:rsidRDefault="00A57FEB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</w:p>
    <w:p w14:paraId="24B2B45F" w14:textId="77777777" w:rsidR="00D41F4F" w:rsidRPr="00A57FEB" w:rsidRDefault="00624D9D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0"/>
        <w:contextualSpacing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Adicionalmente, la </w:t>
      </w:r>
      <w:r w:rsidR="0039087D" w:rsidRPr="00A57FEB">
        <w:rPr>
          <w:rFonts w:asciiTheme="minorHAnsi" w:hAnsiTheme="minorHAnsi" w:cs="Arial"/>
          <w:sz w:val="20"/>
          <w:lang w:val="es-ES"/>
        </w:rPr>
        <w:t>cofinanciación de</w:t>
      </w:r>
      <w:r w:rsidRPr="00A57FEB">
        <w:rPr>
          <w:rFonts w:asciiTheme="minorHAnsi" w:hAnsiTheme="minorHAnsi" w:cs="Arial"/>
          <w:sz w:val="20"/>
          <w:lang w:val="es-ES"/>
        </w:rPr>
        <w:t xml:space="preserve"> las acciones por el FEDER</w:t>
      </w:r>
      <w:r w:rsidR="00D41F4F" w:rsidRPr="00A57FEB">
        <w:rPr>
          <w:rFonts w:asciiTheme="minorHAnsi" w:hAnsiTheme="minorHAnsi" w:cs="Arial"/>
          <w:sz w:val="20"/>
          <w:lang w:val="es-ES"/>
        </w:rPr>
        <w:t xml:space="preserve"> exige una serie de elementos de obligado cumplimiento de acuerdo a la normativa </w:t>
      </w:r>
      <w:r w:rsidRPr="00A57FEB">
        <w:rPr>
          <w:rFonts w:asciiTheme="minorHAnsi" w:hAnsiTheme="minorHAnsi" w:cs="Arial"/>
          <w:sz w:val="20"/>
          <w:lang w:val="es-ES"/>
        </w:rPr>
        <w:t xml:space="preserve">europea </w:t>
      </w:r>
      <w:r w:rsidR="00D41F4F" w:rsidRPr="00A57FEB">
        <w:rPr>
          <w:rFonts w:asciiTheme="minorHAnsi" w:hAnsiTheme="minorHAnsi" w:cs="Arial"/>
          <w:sz w:val="20"/>
          <w:lang w:val="es-ES"/>
        </w:rPr>
        <w:t>vigente respecto a la gestión de</w:t>
      </w:r>
      <w:r w:rsidR="005A0C0D" w:rsidRPr="00A57FEB">
        <w:rPr>
          <w:rFonts w:asciiTheme="minorHAnsi" w:hAnsiTheme="minorHAnsi" w:cs="Arial"/>
          <w:sz w:val="20"/>
          <w:lang w:val="es-ES"/>
        </w:rPr>
        <w:t xml:space="preserve">l </w:t>
      </w:r>
      <w:r w:rsidR="00D41F4F" w:rsidRPr="00A57FEB">
        <w:rPr>
          <w:rFonts w:asciiTheme="minorHAnsi" w:hAnsiTheme="minorHAnsi" w:cs="Arial"/>
          <w:sz w:val="20"/>
          <w:lang w:val="es-ES"/>
        </w:rPr>
        <w:t>FEDER. Estos elementos están referidos básicamente a:</w:t>
      </w:r>
    </w:p>
    <w:p w14:paraId="76BE5449" w14:textId="77777777" w:rsidR="008A2391" w:rsidRPr="00A57FEB" w:rsidRDefault="008A2391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Someterse a las actuaciones de comprobación que, en relación con el Programa, efectúe el órgano designado para verificar su realización</w:t>
      </w:r>
      <w:r w:rsidR="00C27416" w:rsidRPr="00A57FEB">
        <w:rPr>
          <w:rFonts w:asciiTheme="minorHAnsi" w:hAnsiTheme="minorHAnsi" w:cs="Arial"/>
          <w:sz w:val="20"/>
          <w:lang w:val="es-ES_tradnl"/>
        </w:rPr>
        <w:t>, en nombre de la Administración Española, de la Unión Europea,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 o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de </w:t>
      </w:r>
      <w:r w:rsidR="00EB430A" w:rsidRPr="00A57FEB">
        <w:rPr>
          <w:rFonts w:asciiTheme="minorHAnsi" w:hAnsiTheme="minorHAnsi" w:cs="Arial"/>
          <w:sz w:val="20"/>
          <w:lang w:val="es-ES_tradnl"/>
        </w:rPr>
        <w:t>la Cámara de España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 en su calidad de Organismo intermedio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, así como a las que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corresponda </w:t>
      </w:r>
      <w:r w:rsidR="00EB430A" w:rsidRPr="00A57FEB">
        <w:rPr>
          <w:rFonts w:asciiTheme="minorHAnsi" w:hAnsiTheme="minorHAnsi" w:cs="Arial"/>
          <w:sz w:val="20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14:paraId="7EB46210" w14:textId="77777777" w:rsidR="00EB430A" w:rsidRPr="00A57FEB" w:rsidRDefault="009C44D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Colaborar </w:t>
      </w:r>
      <w:r w:rsidR="008A2391" w:rsidRPr="00A57FEB">
        <w:rPr>
          <w:rFonts w:asciiTheme="minorHAnsi" w:hAnsiTheme="minorHAnsi" w:cs="Arial"/>
          <w:sz w:val="20"/>
          <w:lang w:val="es-ES_tradnl"/>
        </w:rPr>
        <w:t>respecto de las eventuales actuaciones de comprobación, verificación y control hasta los plazos que marquen las disposiciones legales vigentes.</w:t>
      </w:r>
    </w:p>
    <w:p w14:paraId="6922EF3B" w14:textId="77777777" w:rsidR="00D42913" w:rsidRPr="00A57FEB" w:rsidRDefault="00C72F8A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10" w:history="1">
        <w:r w:rsidR="00D42913" w:rsidRPr="00A57FEB">
          <w:rPr>
            <w:rStyle w:val="Hipervnculo"/>
            <w:rFonts w:asciiTheme="minorHAnsi" w:hAnsiTheme="minorHAnsi" w:cs="Arial"/>
            <w:sz w:val="20"/>
            <w:lang w:val="es-ES_tradnl"/>
          </w:rPr>
          <w:t>http://www.camara.es</w:t>
        </w:r>
      </w:hyperlink>
      <w:r w:rsidR="00EB430A" w:rsidRPr="00A57FEB">
        <w:rPr>
          <w:rStyle w:val="Hipervnculo"/>
          <w:rFonts w:asciiTheme="minorHAnsi" w:hAnsiTheme="minorHAnsi" w:cs="Arial"/>
          <w:sz w:val="20"/>
          <w:lang w:val="es-ES_tradnl"/>
        </w:rPr>
        <w:t>.</w:t>
      </w:r>
    </w:p>
    <w:p w14:paraId="7C40882A" w14:textId="77777777" w:rsidR="004E7138" w:rsidRPr="00A57FEB" w:rsidRDefault="004E7138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A57FEB">
        <w:rPr>
          <w:rFonts w:asciiTheme="minorHAnsi" w:hAnsiTheme="minorHAnsi" w:cs="Arial"/>
          <w:sz w:val="20"/>
          <w:lang w:val="es-ES_tradnl"/>
        </w:rPr>
        <w:t>Igualmente</w:t>
      </w:r>
      <w:r w:rsidRPr="00A57FEB">
        <w:rPr>
          <w:rFonts w:asciiTheme="minorHAnsi" w:hAnsiTheme="minorHAnsi" w:cs="Arial"/>
          <w:sz w:val="20"/>
          <w:lang w:val="es-ES_tradnl"/>
        </w:rPr>
        <w:t xml:space="preserve"> se obliga a proporcionar información para detección de posibles conductas fraudulentas, en su caso</w:t>
      </w:r>
      <w:r w:rsidR="005C3944" w:rsidRPr="00A57FEB">
        <w:rPr>
          <w:rFonts w:asciiTheme="minorHAnsi" w:hAnsiTheme="minorHAnsi" w:cs="Arial"/>
          <w:sz w:val="20"/>
          <w:lang w:val="es-ES_tradnl"/>
        </w:rPr>
        <w:t xml:space="preserve"> (tales como contratación amañada, conflicto de intereses, manipulación de ofertas, fraccionamiento del gasto…).</w:t>
      </w:r>
    </w:p>
    <w:p w14:paraId="52B4BC60" w14:textId="77777777" w:rsidR="00451E9C" w:rsidRPr="00A57FEB" w:rsidRDefault="00451E9C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Cumplir toda la normativa nacional y comunitaria que resulte de aplicación.</w:t>
      </w:r>
    </w:p>
    <w:p w14:paraId="7AAB984C" w14:textId="77777777"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14:paraId="23FE8B41" w14:textId="2F9F4BE2" w:rsidR="00263324" w:rsidRPr="002346F2" w:rsidRDefault="009D70A9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8273CB">
        <w:rPr>
          <w:rFonts w:asciiTheme="minorHAnsi" w:hAnsiTheme="minorHAnsi" w:cstheme="minorHAnsi"/>
          <w:sz w:val="20"/>
          <w:lang w:val="es-ES" w:eastAsia="zh-CN"/>
        </w:rPr>
        <w:t xml:space="preserve">En cumplimiento de lo previsto en Reglamento (UE) 2021/1060 del Parlamento Europeo y del Consejo de 24/06/2021, </w:t>
      </w:r>
      <w:r w:rsidR="00263324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ambas </w:t>
      </w:r>
      <w:r w:rsidR="0039087D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partes podrán</w:t>
      </w:r>
      <w:r w:rsidR="00263324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14:paraId="773108F6" w14:textId="77777777" w:rsidR="00263324" w:rsidRPr="00B357FC" w:rsidRDefault="00B4297B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14:paraId="2F31C918" w14:textId="77777777" w:rsidR="00FD212B" w:rsidRPr="00A57FEB" w:rsidRDefault="00772C0A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>
        <w:rPr>
          <w:rFonts w:ascii="Calibri" w:hAnsi="Calibri" w:cs="Calibri"/>
          <w:bCs/>
          <w:sz w:val="20"/>
          <w:lang w:val="es-ES"/>
        </w:rPr>
        <w:t>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los efectos del Reglamento General de Protección de Datos, Cámara de Comercio de España con dirección en C/ Ribera de Loira 12, 28042 Madrid y Cámara de Comercio de  </w:t>
      </w:r>
      <w:r w:rsidR="00FD212B" w:rsidRPr="00A57FEB">
        <w:rPr>
          <w:rFonts w:ascii="Calibri" w:hAnsi="Calibri" w:cs="Calibri"/>
          <w:bCs/>
          <w:sz w:val="20"/>
          <w:highlight w:val="yellow"/>
          <w:lang w:val="es-ES"/>
        </w:rPr>
        <w:t xml:space="preserve">__________ , con dirección en ______________, </w:t>
      </w:r>
      <w:r w:rsidR="00FD212B" w:rsidRPr="00A57FEB">
        <w:rPr>
          <w:rFonts w:ascii="Calibri" w:hAnsi="Calibri" w:cs="Calibri"/>
          <w:bCs/>
          <w:sz w:val="20"/>
          <w:lang w:val="es-ES"/>
        </w:rPr>
        <w:t>tratarán los datos del destinatario en régimen de corresponsabilidad. Este tratamiento de datos necesario para la gestión de los Diagnósticos del P</w:t>
      </w:r>
      <w:r w:rsidR="00706237" w:rsidRPr="00A57FEB">
        <w:rPr>
          <w:rFonts w:ascii="Calibri" w:hAnsi="Calibri" w:cs="Calibri"/>
          <w:bCs/>
          <w:sz w:val="20"/>
          <w:lang w:val="es-ES"/>
        </w:rPr>
        <w:t>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cofinanciador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14:paraId="23FC5DC9" w14:textId="77777777"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A57FEB">
        <w:rPr>
          <w:rFonts w:ascii="Calibri" w:hAnsi="Calibri" w:cs="Calibri"/>
          <w:bCs/>
          <w:sz w:val="20"/>
          <w:lang w:val="es-ES" w:eastAsia="zh-CN"/>
        </w:rPr>
        <w:t>Programa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A57FEB">
        <w:rPr>
          <w:rFonts w:ascii="Calibri" w:hAnsi="Calibri" w:cs="Calibri"/>
          <w:bCs/>
          <w:sz w:val="20"/>
          <w:lang w:val="es-ES"/>
        </w:rPr>
        <w:t>.</w:t>
      </w:r>
    </w:p>
    <w:p w14:paraId="23A6A71C" w14:textId="564A45E8" w:rsidR="00FD212B" w:rsidRPr="00A57FEB" w:rsidRDefault="00217963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8273CB">
        <w:rPr>
          <w:rFonts w:asciiTheme="minorHAnsi" w:hAnsiTheme="minorHAnsi" w:cstheme="minorHAnsi"/>
          <w:sz w:val="20"/>
          <w:lang w:val="es-ES" w:eastAsia="zh-CN"/>
        </w:rPr>
        <w:t xml:space="preserve">Puede ejercer sus derechos de acceso, rectificación, supresión, portabilidad, limitación u oposición, escribiendo a cualquiera de las Cámaras, a </w:t>
      </w:r>
      <w:hyperlink r:id="rId11" w:history="1">
        <w:r w:rsidRPr="008273CB">
          <w:rPr>
            <w:rFonts w:asciiTheme="minorHAnsi" w:hAnsiTheme="minorHAnsi" w:cstheme="minorHAnsi"/>
            <w:sz w:val="20"/>
            <w:lang w:val="es-ES" w:eastAsia="zh-CN"/>
          </w:rPr>
          <w:t>info@camara.es</w:t>
        </w:r>
      </w:hyperlink>
      <w:r w:rsidRPr="008273CB">
        <w:rPr>
          <w:rFonts w:asciiTheme="minorHAnsi" w:hAnsiTheme="minorHAnsi" w:cstheme="minorHAnsi"/>
          <w:sz w:val="20"/>
          <w:lang w:val="es-ES" w:eastAsia="zh-CN"/>
        </w:rPr>
        <w:t xml:space="preserve">, </w:t>
      </w:r>
      <w:hyperlink r:id="rId12" w:history="1">
        <w:r w:rsidRPr="008273CB">
          <w:rPr>
            <w:rFonts w:asciiTheme="minorHAnsi" w:hAnsiTheme="minorHAnsi" w:cstheme="minorHAnsi"/>
            <w:sz w:val="20"/>
            <w:lang w:val="es-ES" w:eastAsia="zh-CN"/>
          </w:rPr>
          <w:t>soporte.sede@camara.es</w:t>
        </w:r>
      </w:hyperlink>
      <w:r w:rsidRPr="008273CB">
        <w:rPr>
          <w:rFonts w:asciiTheme="minorHAnsi" w:hAnsiTheme="minorHAnsi" w:cstheme="minorHAnsi"/>
          <w:sz w:val="20"/>
          <w:lang w:val="es-ES" w:eastAsia="zh-CN"/>
        </w:rPr>
        <w:t>. Deberá incluir una copia de su documento de identidad o documento oficial análogo que le identifique. Si lo considera oportuno, puede presentar una reclamación ante la Agencia Española de Protección de Datos</w:t>
      </w:r>
    </w:p>
    <w:p w14:paraId="4B65B4C3" w14:textId="77777777" w:rsidR="00451E9C" w:rsidRPr="00A57FEB" w:rsidRDefault="00451E9C" w:rsidP="00FD212B">
      <w:pPr>
        <w:pStyle w:val="Textoindependiente"/>
        <w:spacing w:before="0"/>
        <w:rPr>
          <w:rFonts w:asciiTheme="minorHAnsi" w:hAnsiTheme="minorHAnsi"/>
          <w:sz w:val="20"/>
          <w:szCs w:val="20"/>
          <w:lang w:val="es-ES"/>
        </w:rPr>
      </w:pPr>
      <w:r w:rsidRPr="00A57FEB">
        <w:rPr>
          <w:rFonts w:asciiTheme="minorHAnsi" w:hAnsiTheme="minorHAnsi"/>
          <w:sz w:val="20"/>
          <w:szCs w:val="20"/>
          <w:lang w:val="es-ES"/>
        </w:rPr>
        <w:t xml:space="preserve"> </w:t>
      </w:r>
    </w:p>
    <w:p w14:paraId="17D483A5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4ECB0C82" w14:textId="77777777"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Fdo: D/Doña…………………</w:t>
      </w:r>
    </w:p>
    <w:p w14:paraId="5EABC093" w14:textId="2B3894F0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Cámara de Comercio de</w:t>
      </w:r>
      <w:r w:rsidR="00B343FF">
        <w:rPr>
          <w:rFonts w:asciiTheme="minorHAnsi" w:hAnsiTheme="minorHAnsi" w:cs="Arial"/>
          <w:sz w:val="20"/>
          <w:lang w:val="es-ES"/>
        </w:rPr>
        <w:t xml:space="preserve"> Alicante</w:t>
      </w:r>
    </w:p>
    <w:p w14:paraId="7E07B013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7FABF9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3994D2E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1D6BD9F6" w14:textId="77777777" w:rsidR="00451E9C" w:rsidRPr="00A57FEB" w:rsidRDefault="00451E9C" w:rsidP="00451E9C">
      <w:pPr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La empresa destinataria declara la aceptación de las condiciones reflejadas en el presente documento</w:t>
      </w:r>
    </w:p>
    <w:p w14:paraId="4D957760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7A1182E0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CD6C5E3" w14:textId="77777777" w:rsidR="00FD212B" w:rsidRPr="00A57FEB" w:rsidRDefault="00FD212B" w:rsidP="00451E9C">
      <w:pPr>
        <w:rPr>
          <w:rFonts w:asciiTheme="minorHAnsi" w:hAnsiTheme="minorHAnsi" w:cs="Arial"/>
          <w:sz w:val="20"/>
          <w:lang w:val="es-ES"/>
        </w:rPr>
      </w:pPr>
    </w:p>
    <w:p w14:paraId="2672485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94E1843" w14:textId="77777777"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Fdo: D/Doña…………………</w:t>
      </w:r>
    </w:p>
    <w:p w14:paraId="14056FF9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Representante de la empresa…………….</w:t>
      </w:r>
    </w:p>
    <w:p w14:paraId="2FA56EB0" w14:textId="77777777"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B10B" w14:textId="77777777" w:rsidR="00EA615D" w:rsidRDefault="00EA615D">
      <w:r>
        <w:separator/>
      </w:r>
    </w:p>
  </w:endnote>
  <w:endnote w:type="continuationSeparator" w:id="0">
    <w:p w14:paraId="0564B2B0" w14:textId="77777777" w:rsidR="00EA615D" w:rsidRDefault="00EA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79A8A" w14:textId="77777777" w:rsidR="00195BCF" w:rsidRDefault="00195B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948"/>
      <w:gridCol w:w="2906"/>
      <w:gridCol w:w="2649"/>
    </w:tblGrid>
    <w:tr w:rsidR="00405221" w14:paraId="5E3A79C9" w14:textId="77777777" w:rsidTr="00517CAF">
      <w:tc>
        <w:tcPr>
          <w:tcW w:w="3387" w:type="dxa"/>
        </w:tcPr>
        <w:p w14:paraId="2CB91F07" w14:textId="628A22C2" w:rsidR="00405221" w:rsidRDefault="00405221" w:rsidP="00405221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AB4590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54E8233D" w14:textId="77777777" w:rsidR="00405221" w:rsidRDefault="00405221" w:rsidP="00405221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89CB0E0" w14:textId="77777777" w:rsidR="00405221" w:rsidRDefault="00405221" w:rsidP="00405221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6316C266" w14:textId="47329358" w:rsidR="005872EF" w:rsidRPr="00CD7989" w:rsidRDefault="005872EF" w:rsidP="004052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EF2B7" w14:textId="77777777" w:rsidR="00195BCF" w:rsidRDefault="00195B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4E68D" w14:textId="77777777" w:rsidR="00EA615D" w:rsidRDefault="00EA615D">
      <w:r>
        <w:separator/>
      </w:r>
    </w:p>
  </w:footnote>
  <w:footnote w:type="continuationSeparator" w:id="0">
    <w:p w14:paraId="53160D18" w14:textId="77777777" w:rsidR="00EA615D" w:rsidRDefault="00EA615D">
      <w:r>
        <w:continuationSeparator/>
      </w:r>
    </w:p>
  </w:footnote>
  <w:footnote w:id="1">
    <w:p w14:paraId="401FD266" w14:textId="11EE4C2A" w:rsidR="00710CB3" w:rsidRPr="008273CB" w:rsidRDefault="00710CB3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 w:rsidRPr="0074604C">
        <w:rPr>
          <w:rStyle w:val="Refdenotaalpie"/>
          <w:rFonts w:asciiTheme="minorHAnsi" w:hAnsiTheme="minorHAnsi" w:cstheme="minorHAnsi"/>
          <w:sz w:val="16"/>
          <w:szCs w:val="16"/>
          <w:highlight w:val="yellow"/>
        </w:rPr>
        <w:footnoteRef/>
      </w:r>
      <w:r w:rsidRPr="0074604C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85% </w:t>
      </w:r>
      <w:r w:rsidR="00CD2633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Extremadura, </w:t>
      </w:r>
      <w:r w:rsidR="001C6A88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Andalucía, Castilla La Mancha</w:t>
      </w:r>
    </w:p>
    <w:p w14:paraId="61D7AA17" w14:textId="1997B8A5" w:rsidR="00CA5926" w:rsidRPr="008273CB" w:rsidRDefault="0080000A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6</w:t>
      </w:r>
      <w:r w:rsidR="00307C12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0</w:t>
      </w:r>
      <w:r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 % </w:t>
      </w:r>
      <w:r w:rsidR="009847E7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Asturias, Galicia, Región Murcia</w:t>
      </w:r>
      <w:r w:rsidR="00AE3793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, Comunidad Valenciana</w:t>
      </w:r>
      <w:r w:rsidR="003D1E89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, Castilla León</w:t>
      </w:r>
    </w:p>
    <w:p w14:paraId="6CD91959" w14:textId="4B558EE3" w:rsidR="00C52851" w:rsidRPr="008273CB" w:rsidRDefault="00C52851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40% Aragón, Cataluña, </w:t>
      </w:r>
      <w:r w:rsidR="005C6511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C. Madrid</w:t>
      </w:r>
      <w:r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, País Vasco</w:t>
      </w:r>
    </w:p>
    <w:p w14:paraId="62AA2F5F" w14:textId="34D2A16C" w:rsidR="00C52851" w:rsidRPr="008273CB" w:rsidRDefault="009503C0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>
        <w:rPr>
          <w:rFonts w:asciiTheme="minorHAnsi" w:hAnsiTheme="minorHAnsi" w:cstheme="minorHAnsi"/>
          <w:sz w:val="16"/>
          <w:szCs w:val="16"/>
          <w:highlight w:val="yellow"/>
          <w:lang w:val="es-ES"/>
        </w:rPr>
        <w:t>16,37</w:t>
      </w:r>
      <w:r w:rsidR="009562B3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% Cantabria</w:t>
      </w:r>
    </w:p>
    <w:p w14:paraId="71D861A2" w14:textId="191A4B7E" w:rsidR="009562B3" w:rsidRPr="008273CB" w:rsidRDefault="009562B3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0% </w:t>
      </w:r>
      <w:r w:rsidR="005C6511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Ceuta, Melilla, Baleares, Canarias, </w:t>
      </w:r>
      <w:r w:rsidR="00F7799D" w:rsidRPr="008273CB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Navarra, La Rioja</w:t>
      </w:r>
    </w:p>
    <w:p w14:paraId="28B84500" w14:textId="00FD0764" w:rsidR="00710CB3" w:rsidRPr="002346F2" w:rsidRDefault="00710CB3" w:rsidP="00710CB3">
      <w:pPr>
        <w:pStyle w:val="Textonotapie"/>
        <w:rPr>
          <w:rFonts w:asciiTheme="minorHAnsi" w:hAnsiTheme="minorHAnsi" w:cstheme="minorHAnsi"/>
          <w:sz w:val="16"/>
          <w:szCs w:val="16"/>
          <w:lang w:val="es-ES_tradn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5D5B1" w14:textId="77777777" w:rsidR="00195BCF" w:rsidRDefault="00195B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5D777" w14:textId="036FCF5B" w:rsidR="005872EF" w:rsidRDefault="0079275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0A67003C">
              <wp:simplePos x="0" y="0"/>
              <wp:positionH relativeFrom="column">
                <wp:posOffset>-243245</wp:posOffset>
              </wp:positionH>
              <wp:positionV relativeFrom="paragraph">
                <wp:posOffset>236220</wp:posOffset>
              </wp:positionV>
              <wp:extent cx="6109335" cy="283210"/>
              <wp:effectExtent l="0" t="0" r="5715" b="2540"/>
              <wp:wrapNone/>
              <wp:docPr id="1596101441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933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519927" id="Grupo 3" o:spid="_x0000_s1026" style="position:absolute;margin-left:-19.15pt;margin-top:18.6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9g5W4A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3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4" o:title="Texto&#10;&#10;Descripción generada automáticamente"/>
              </v:shape>
            </v:group>
          </w:pict>
        </mc:Fallback>
      </mc:AlternateContent>
    </w:r>
  </w:p>
  <w:p w14:paraId="09A7CF18" w14:textId="7AF0D031" w:rsidR="005872EF" w:rsidRDefault="005872EF">
    <w:pPr>
      <w:pStyle w:val="Encabezado"/>
    </w:pPr>
  </w:p>
  <w:p w14:paraId="05C07D8D" w14:textId="5FFEB7D6" w:rsidR="005872EF" w:rsidRDefault="005872EF">
    <w:pPr>
      <w:pStyle w:val="Encabezado"/>
    </w:pPr>
  </w:p>
  <w:p w14:paraId="449D35AE" w14:textId="77777777" w:rsidR="005872EF" w:rsidRDefault="005872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97132" w14:textId="77777777" w:rsidR="00195BCF" w:rsidRDefault="00195B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3F1F4C"/>
    <w:multiLevelType w:val="hybridMultilevel"/>
    <w:tmpl w:val="CC626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B55"/>
    <w:multiLevelType w:val="hybridMultilevel"/>
    <w:tmpl w:val="D21E75DE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3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5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98257091">
    <w:abstractNumId w:val="0"/>
  </w:num>
  <w:num w:numId="2" w16cid:durableId="86732720">
    <w:abstractNumId w:val="1"/>
  </w:num>
  <w:num w:numId="3" w16cid:durableId="1927763959">
    <w:abstractNumId w:val="2"/>
  </w:num>
  <w:num w:numId="4" w16cid:durableId="2147165351">
    <w:abstractNumId w:val="3"/>
  </w:num>
  <w:num w:numId="5" w16cid:durableId="1852837772">
    <w:abstractNumId w:val="4"/>
  </w:num>
  <w:num w:numId="6" w16cid:durableId="1792279896">
    <w:abstractNumId w:val="0"/>
  </w:num>
  <w:num w:numId="7" w16cid:durableId="1547837467">
    <w:abstractNumId w:val="5"/>
  </w:num>
  <w:num w:numId="8" w16cid:durableId="1759522045">
    <w:abstractNumId w:val="6"/>
  </w:num>
  <w:num w:numId="9" w16cid:durableId="1283656154">
    <w:abstractNumId w:val="24"/>
  </w:num>
  <w:num w:numId="10" w16cid:durableId="336077331">
    <w:abstractNumId w:val="19"/>
  </w:num>
  <w:num w:numId="11" w16cid:durableId="106892284">
    <w:abstractNumId w:val="12"/>
  </w:num>
  <w:num w:numId="12" w16cid:durableId="1697802483">
    <w:abstractNumId w:val="23"/>
  </w:num>
  <w:num w:numId="13" w16cid:durableId="1021858137">
    <w:abstractNumId w:val="22"/>
  </w:num>
  <w:num w:numId="14" w16cid:durableId="1745449353">
    <w:abstractNumId w:val="7"/>
  </w:num>
  <w:num w:numId="15" w16cid:durableId="1421415244">
    <w:abstractNumId w:val="26"/>
  </w:num>
  <w:num w:numId="16" w16cid:durableId="760102057">
    <w:abstractNumId w:val="29"/>
  </w:num>
  <w:num w:numId="17" w16cid:durableId="1757747497">
    <w:abstractNumId w:val="28"/>
  </w:num>
  <w:num w:numId="18" w16cid:durableId="670372454">
    <w:abstractNumId w:val="27"/>
  </w:num>
  <w:num w:numId="19" w16cid:durableId="401492308">
    <w:abstractNumId w:val="15"/>
  </w:num>
  <w:num w:numId="20" w16cid:durableId="1611205176">
    <w:abstractNumId w:val="16"/>
  </w:num>
  <w:num w:numId="21" w16cid:durableId="1821311534">
    <w:abstractNumId w:val="11"/>
  </w:num>
  <w:num w:numId="22" w16cid:durableId="1149054147">
    <w:abstractNumId w:val="20"/>
  </w:num>
  <w:num w:numId="23" w16cid:durableId="583615269">
    <w:abstractNumId w:val="0"/>
  </w:num>
  <w:num w:numId="24" w16cid:durableId="1702629649">
    <w:abstractNumId w:val="0"/>
  </w:num>
  <w:num w:numId="25" w16cid:durableId="335424582">
    <w:abstractNumId w:val="0"/>
  </w:num>
  <w:num w:numId="26" w16cid:durableId="477841944">
    <w:abstractNumId w:val="8"/>
  </w:num>
  <w:num w:numId="27" w16cid:durableId="1093671786">
    <w:abstractNumId w:val="14"/>
  </w:num>
  <w:num w:numId="28" w16cid:durableId="724647444">
    <w:abstractNumId w:val="9"/>
  </w:num>
  <w:num w:numId="29" w16cid:durableId="2072535405">
    <w:abstractNumId w:val="18"/>
  </w:num>
  <w:num w:numId="30" w16cid:durableId="1968974914">
    <w:abstractNumId w:val="13"/>
  </w:num>
  <w:num w:numId="31" w16cid:durableId="1618491129">
    <w:abstractNumId w:val="25"/>
  </w:num>
  <w:num w:numId="32" w16cid:durableId="2052225299">
    <w:abstractNumId w:val="21"/>
  </w:num>
  <w:num w:numId="33" w16cid:durableId="1237517507">
    <w:abstractNumId w:val="10"/>
  </w:num>
  <w:num w:numId="34" w16cid:durableId="16580711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4665C"/>
    <w:rsid w:val="00052514"/>
    <w:rsid w:val="00053F64"/>
    <w:rsid w:val="00060B96"/>
    <w:rsid w:val="00077BA0"/>
    <w:rsid w:val="00090658"/>
    <w:rsid w:val="00091EA1"/>
    <w:rsid w:val="00093A34"/>
    <w:rsid w:val="000B0C51"/>
    <w:rsid w:val="000B6A9A"/>
    <w:rsid w:val="000C05E3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368"/>
    <w:rsid w:val="00122C97"/>
    <w:rsid w:val="001271DD"/>
    <w:rsid w:val="00133E47"/>
    <w:rsid w:val="00151764"/>
    <w:rsid w:val="00151D8B"/>
    <w:rsid w:val="00157182"/>
    <w:rsid w:val="00161E97"/>
    <w:rsid w:val="00165051"/>
    <w:rsid w:val="00170E2F"/>
    <w:rsid w:val="001734D6"/>
    <w:rsid w:val="00187293"/>
    <w:rsid w:val="00187B4A"/>
    <w:rsid w:val="00191B52"/>
    <w:rsid w:val="00195BCF"/>
    <w:rsid w:val="001A7643"/>
    <w:rsid w:val="001A7CDF"/>
    <w:rsid w:val="001B07FF"/>
    <w:rsid w:val="001B1DD1"/>
    <w:rsid w:val="001C6A88"/>
    <w:rsid w:val="001D14B2"/>
    <w:rsid w:val="001D391A"/>
    <w:rsid w:val="001D7565"/>
    <w:rsid w:val="001E1A89"/>
    <w:rsid w:val="001E1E78"/>
    <w:rsid w:val="001E6E69"/>
    <w:rsid w:val="001F3B66"/>
    <w:rsid w:val="002114C7"/>
    <w:rsid w:val="002119BC"/>
    <w:rsid w:val="00217963"/>
    <w:rsid w:val="002232FF"/>
    <w:rsid w:val="002271D5"/>
    <w:rsid w:val="00234196"/>
    <w:rsid w:val="002346F2"/>
    <w:rsid w:val="002441A7"/>
    <w:rsid w:val="00245FFB"/>
    <w:rsid w:val="00254D52"/>
    <w:rsid w:val="002615D0"/>
    <w:rsid w:val="0026310B"/>
    <w:rsid w:val="00263324"/>
    <w:rsid w:val="00271E75"/>
    <w:rsid w:val="002852AB"/>
    <w:rsid w:val="00291F3E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1A1B"/>
    <w:rsid w:val="003068CF"/>
    <w:rsid w:val="00307C12"/>
    <w:rsid w:val="00314D4A"/>
    <w:rsid w:val="00322655"/>
    <w:rsid w:val="00326F64"/>
    <w:rsid w:val="00327F85"/>
    <w:rsid w:val="00345554"/>
    <w:rsid w:val="0034718F"/>
    <w:rsid w:val="003575DE"/>
    <w:rsid w:val="003664DD"/>
    <w:rsid w:val="0036725E"/>
    <w:rsid w:val="00372688"/>
    <w:rsid w:val="0037752D"/>
    <w:rsid w:val="0039087D"/>
    <w:rsid w:val="00390DD8"/>
    <w:rsid w:val="00391F21"/>
    <w:rsid w:val="003930A3"/>
    <w:rsid w:val="00394F88"/>
    <w:rsid w:val="00397638"/>
    <w:rsid w:val="003A55E2"/>
    <w:rsid w:val="003A7689"/>
    <w:rsid w:val="003A7E96"/>
    <w:rsid w:val="003B0D99"/>
    <w:rsid w:val="003B139E"/>
    <w:rsid w:val="003B5126"/>
    <w:rsid w:val="003B777D"/>
    <w:rsid w:val="003C0E12"/>
    <w:rsid w:val="003C427D"/>
    <w:rsid w:val="003D0299"/>
    <w:rsid w:val="003D1E89"/>
    <w:rsid w:val="003E27F4"/>
    <w:rsid w:val="003E2CDD"/>
    <w:rsid w:val="003F3D4D"/>
    <w:rsid w:val="003F649F"/>
    <w:rsid w:val="0040229C"/>
    <w:rsid w:val="004036C6"/>
    <w:rsid w:val="0040505C"/>
    <w:rsid w:val="00405221"/>
    <w:rsid w:val="00412AAA"/>
    <w:rsid w:val="0043593A"/>
    <w:rsid w:val="00450680"/>
    <w:rsid w:val="00451E9C"/>
    <w:rsid w:val="00453348"/>
    <w:rsid w:val="004565C1"/>
    <w:rsid w:val="00461217"/>
    <w:rsid w:val="004632A4"/>
    <w:rsid w:val="004643F7"/>
    <w:rsid w:val="004644B4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373D"/>
    <w:rsid w:val="004E7138"/>
    <w:rsid w:val="004E7C9B"/>
    <w:rsid w:val="004F13F9"/>
    <w:rsid w:val="004F1BF7"/>
    <w:rsid w:val="004F7044"/>
    <w:rsid w:val="00502E75"/>
    <w:rsid w:val="0050416B"/>
    <w:rsid w:val="005051C2"/>
    <w:rsid w:val="0050579E"/>
    <w:rsid w:val="005060B9"/>
    <w:rsid w:val="0052179A"/>
    <w:rsid w:val="00524117"/>
    <w:rsid w:val="005320DF"/>
    <w:rsid w:val="005429FC"/>
    <w:rsid w:val="005604CF"/>
    <w:rsid w:val="00561309"/>
    <w:rsid w:val="00567AD3"/>
    <w:rsid w:val="00574742"/>
    <w:rsid w:val="00574AFC"/>
    <w:rsid w:val="00580DFB"/>
    <w:rsid w:val="0058447D"/>
    <w:rsid w:val="005872EF"/>
    <w:rsid w:val="0059093D"/>
    <w:rsid w:val="00595175"/>
    <w:rsid w:val="005A0C0D"/>
    <w:rsid w:val="005A3611"/>
    <w:rsid w:val="005A366C"/>
    <w:rsid w:val="005B1517"/>
    <w:rsid w:val="005B3BB6"/>
    <w:rsid w:val="005C3944"/>
    <w:rsid w:val="005C6511"/>
    <w:rsid w:val="005E2413"/>
    <w:rsid w:val="005E6C4F"/>
    <w:rsid w:val="005F0ADF"/>
    <w:rsid w:val="005F5392"/>
    <w:rsid w:val="00602F18"/>
    <w:rsid w:val="006166B7"/>
    <w:rsid w:val="00617BB0"/>
    <w:rsid w:val="00624D9D"/>
    <w:rsid w:val="006265E3"/>
    <w:rsid w:val="00630B4B"/>
    <w:rsid w:val="00640F0B"/>
    <w:rsid w:val="0064364B"/>
    <w:rsid w:val="00645B69"/>
    <w:rsid w:val="00672546"/>
    <w:rsid w:val="00673A51"/>
    <w:rsid w:val="00675214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02E0"/>
    <w:rsid w:val="00741211"/>
    <w:rsid w:val="00745A9C"/>
    <w:rsid w:val="0074604C"/>
    <w:rsid w:val="007473F1"/>
    <w:rsid w:val="00751243"/>
    <w:rsid w:val="007527DD"/>
    <w:rsid w:val="00753F88"/>
    <w:rsid w:val="007677B0"/>
    <w:rsid w:val="00772C0A"/>
    <w:rsid w:val="00777557"/>
    <w:rsid w:val="00780A7A"/>
    <w:rsid w:val="0078246D"/>
    <w:rsid w:val="0079275E"/>
    <w:rsid w:val="00794F4E"/>
    <w:rsid w:val="007B593E"/>
    <w:rsid w:val="007C1753"/>
    <w:rsid w:val="007C3BE9"/>
    <w:rsid w:val="007C3F23"/>
    <w:rsid w:val="007C7E5D"/>
    <w:rsid w:val="007D7A02"/>
    <w:rsid w:val="007E0459"/>
    <w:rsid w:val="007E17B6"/>
    <w:rsid w:val="007E263A"/>
    <w:rsid w:val="0080000A"/>
    <w:rsid w:val="008053AB"/>
    <w:rsid w:val="00805614"/>
    <w:rsid w:val="00806A15"/>
    <w:rsid w:val="008109FD"/>
    <w:rsid w:val="00813B5D"/>
    <w:rsid w:val="008202D9"/>
    <w:rsid w:val="008211BD"/>
    <w:rsid w:val="008273CB"/>
    <w:rsid w:val="00846E6D"/>
    <w:rsid w:val="00856BA6"/>
    <w:rsid w:val="00863BA6"/>
    <w:rsid w:val="00872A08"/>
    <w:rsid w:val="008730F0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3F5B"/>
    <w:rsid w:val="00934E0F"/>
    <w:rsid w:val="00945C9C"/>
    <w:rsid w:val="00945FE9"/>
    <w:rsid w:val="00950064"/>
    <w:rsid w:val="009503C0"/>
    <w:rsid w:val="00950F5A"/>
    <w:rsid w:val="009537FE"/>
    <w:rsid w:val="009562B3"/>
    <w:rsid w:val="00962207"/>
    <w:rsid w:val="00965D31"/>
    <w:rsid w:val="009667FB"/>
    <w:rsid w:val="00966929"/>
    <w:rsid w:val="00970064"/>
    <w:rsid w:val="0097133E"/>
    <w:rsid w:val="00976AFE"/>
    <w:rsid w:val="009776BE"/>
    <w:rsid w:val="0098144A"/>
    <w:rsid w:val="00981FEB"/>
    <w:rsid w:val="009847E7"/>
    <w:rsid w:val="0098759B"/>
    <w:rsid w:val="00995593"/>
    <w:rsid w:val="009A7140"/>
    <w:rsid w:val="009B7256"/>
    <w:rsid w:val="009C44DF"/>
    <w:rsid w:val="009D28E8"/>
    <w:rsid w:val="009D2C92"/>
    <w:rsid w:val="009D2EAD"/>
    <w:rsid w:val="009D4DEC"/>
    <w:rsid w:val="009D619C"/>
    <w:rsid w:val="009D70A9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57FEB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4590"/>
    <w:rsid w:val="00AB7716"/>
    <w:rsid w:val="00AC663D"/>
    <w:rsid w:val="00AC7228"/>
    <w:rsid w:val="00AD1A1A"/>
    <w:rsid w:val="00AE2C8B"/>
    <w:rsid w:val="00AE3793"/>
    <w:rsid w:val="00AF02BF"/>
    <w:rsid w:val="00AF5A08"/>
    <w:rsid w:val="00AF6E66"/>
    <w:rsid w:val="00B10FC7"/>
    <w:rsid w:val="00B11C16"/>
    <w:rsid w:val="00B24243"/>
    <w:rsid w:val="00B27864"/>
    <w:rsid w:val="00B27892"/>
    <w:rsid w:val="00B33A0A"/>
    <w:rsid w:val="00B343FF"/>
    <w:rsid w:val="00B3445D"/>
    <w:rsid w:val="00B357FC"/>
    <w:rsid w:val="00B37A35"/>
    <w:rsid w:val="00B411F6"/>
    <w:rsid w:val="00B4297B"/>
    <w:rsid w:val="00B46764"/>
    <w:rsid w:val="00B47D96"/>
    <w:rsid w:val="00B51F61"/>
    <w:rsid w:val="00B52103"/>
    <w:rsid w:val="00B525BC"/>
    <w:rsid w:val="00B56AA7"/>
    <w:rsid w:val="00B61D25"/>
    <w:rsid w:val="00B632A7"/>
    <w:rsid w:val="00BA24FF"/>
    <w:rsid w:val="00BD0420"/>
    <w:rsid w:val="00BD4AB4"/>
    <w:rsid w:val="00BE31C0"/>
    <w:rsid w:val="00BE3A6C"/>
    <w:rsid w:val="00BF5A79"/>
    <w:rsid w:val="00C222E9"/>
    <w:rsid w:val="00C27416"/>
    <w:rsid w:val="00C40F8A"/>
    <w:rsid w:val="00C52851"/>
    <w:rsid w:val="00C65075"/>
    <w:rsid w:val="00C6525F"/>
    <w:rsid w:val="00C66E11"/>
    <w:rsid w:val="00C66E85"/>
    <w:rsid w:val="00C72F8A"/>
    <w:rsid w:val="00C73339"/>
    <w:rsid w:val="00C80BEB"/>
    <w:rsid w:val="00C9643D"/>
    <w:rsid w:val="00CA4518"/>
    <w:rsid w:val="00CA4DC0"/>
    <w:rsid w:val="00CA5926"/>
    <w:rsid w:val="00CA721D"/>
    <w:rsid w:val="00CB1FD1"/>
    <w:rsid w:val="00CB22E4"/>
    <w:rsid w:val="00CB411E"/>
    <w:rsid w:val="00CD2633"/>
    <w:rsid w:val="00CD7989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60AB8"/>
    <w:rsid w:val="00D72E28"/>
    <w:rsid w:val="00D75D9C"/>
    <w:rsid w:val="00D76699"/>
    <w:rsid w:val="00D81D32"/>
    <w:rsid w:val="00D86437"/>
    <w:rsid w:val="00D92624"/>
    <w:rsid w:val="00D926C7"/>
    <w:rsid w:val="00D9554D"/>
    <w:rsid w:val="00D97101"/>
    <w:rsid w:val="00DA04BD"/>
    <w:rsid w:val="00DA4814"/>
    <w:rsid w:val="00DA5AC4"/>
    <w:rsid w:val="00DA5BD8"/>
    <w:rsid w:val="00DC2426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14F4E"/>
    <w:rsid w:val="00E22588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A615D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3AF"/>
    <w:rsid w:val="00EF5F24"/>
    <w:rsid w:val="00F150F6"/>
    <w:rsid w:val="00F22D68"/>
    <w:rsid w:val="00F304D1"/>
    <w:rsid w:val="00F31599"/>
    <w:rsid w:val="00F32BA7"/>
    <w:rsid w:val="00F32F41"/>
    <w:rsid w:val="00F55010"/>
    <w:rsid w:val="00F7799D"/>
    <w:rsid w:val="00F9316C"/>
    <w:rsid w:val="00F93A47"/>
    <w:rsid w:val="00F946E2"/>
    <w:rsid w:val="00F94EA9"/>
    <w:rsid w:val="00FB1D11"/>
    <w:rsid w:val="00FC271C"/>
    <w:rsid w:val="00FC2882"/>
    <w:rsid w:val="00FC4E63"/>
    <w:rsid w:val="00FC6CC9"/>
    <w:rsid w:val="00FC70DB"/>
    <w:rsid w:val="00FD212B"/>
    <w:rsid w:val="00FD6AAD"/>
    <w:rsid w:val="00FE061F"/>
    <w:rsid w:val="00FF07A3"/>
    <w:rsid w:val="00FF09A9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C9A75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uiPriority w:val="99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uiPriority w:val="99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37752D"/>
    <w:rPr>
      <w:sz w:val="24"/>
      <w:lang w:val="en-US" w:eastAsia="ar-SA"/>
    </w:rPr>
  </w:style>
  <w:style w:type="paragraph" w:styleId="Sinespaciado">
    <w:name w:val="No Spacing"/>
    <w:link w:val="SinespaciadoCar"/>
    <w:uiPriority w:val="1"/>
    <w:qFormat/>
    <w:rsid w:val="00872A08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72A0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oporte.sede@camara.e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amara.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amara.e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9370B-21F0-4664-A14E-6582ED79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6</Pages>
  <Words>1779</Words>
  <Characters>9786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Camara Alicante - Office365 - F1</cp:lastModifiedBy>
  <cp:revision>73</cp:revision>
  <cp:lastPrinted>2016-08-09T10:23:00Z</cp:lastPrinted>
  <dcterms:created xsi:type="dcterms:W3CDTF">2019-05-09T16:11:00Z</dcterms:created>
  <dcterms:modified xsi:type="dcterms:W3CDTF">2025-09-10T09:44:00Z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